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997BC" w14:textId="59704B97" w:rsidR="00C52598" w:rsidRDefault="00BC39CB" w:rsidP="00624C94"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4416ABD4" wp14:editId="7F044212">
            <wp:simplePos x="0" y="0"/>
            <wp:positionH relativeFrom="page">
              <wp:posOffset>4546600</wp:posOffset>
            </wp:positionH>
            <wp:positionV relativeFrom="paragraph">
              <wp:posOffset>-1324610</wp:posOffset>
            </wp:positionV>
            <wp:extent cx="3038475" cy="2847975"/>
            <wp:effectExtent l="0" t="0" r="9525" b="952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0" b="73291"/>
                    <a:stretch/>
                  </pic:blipFill>
                  <pic:spPr bwMode="auto">
                    <a:xfrm>
                      <a:off x="0" y="0"/>
                      <a:ext cx="3038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98">
        <w:rPr>
          <w:noProof/>
        </w:rPr>
        <w:drawing>
          <wp:inline distT="0" distB="0" distL="0" distR="0" wp14:anchorId="1AFA9011" wp14:editId="6DABFED9">
            <wp:extent cx="1846800" cy="770400"/>
            <wp:effectExtent l="0" t="0" r="1270" b="0"/>
            <wp:docPr id="7" name="Picture 7" descr="Animal Welfare Victoria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imal Welfare Victoria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5" t="89296" r="4814" b="3134"/>
                    <a:stretch/>
                  </pic:blipFill>
                  <pic:spPr bwMode="auto">
                    <a:xfrm>
                      <a:off x="0" y="0"/>
                      <a:ext cx="18468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B1AE5" w14:textId="77777777" w:rsidR="00BC39CB" w:rsidRDefault="00154C8E" w:rsidP="00624C94">
      <w:pPr>
        <w:rPr>
          <w:rFonts w:ascii="Arial" w:eastAsia="Arial" w:hAnsi="Arial" w:cs="Arial"/>
          <w:color w:val="E47000"/>
          <w:sz w:val="48"/>
          <w:szCs w:val="48"/>
        </w:rPr>
      </w:pPr>
      <w:r w:rsidRPr="00624C94">
        <w:rPr>
          <w:rFonts w:ascii="Arial" w:eastAsia="Arial" w:hAnsi="Arial" w:cs="Arial"/>
          <w:color w:val="E47000"/>
          <w:sz w:val="48"/>
          <w:szCs w:val="48"/>
        </w:rPr>
        <w:t>Applicable</w:t>
      </w:r>
      <w:r w:rsidR="008B72C2" w:rsidRPr="00624C94">
        <w:rPr>
          <w:rFonts w:ascii="Arial" w:eastAsia="Arial" w:hAnsi="Arial" w:cs="Arial"/>
          <w:color w:val="E47000"/>
          <w:sz w:val="48"/>
          <w:szCs w:val="48"/>
        </w:rPr>
        <w:t xml:space="preserve"> Organisation </w:t>
      </w:r>
      <w:r w:rsidR="007A1182" w:rsidRPr="00624C94">
        <w:rPr>
          <w:rFonts w:ascii="Arial" w:eastAsia="Arial" w:hAnsi="Arial" w:cs="Arial"/>
          <w:color w:val="E47000"/>
          <w:sz w:val="48"/>
          <w:szCs w:val="48"/>
        </w:rPr>
        <w:t>m</w:t>
      </w:r>
      <w:r w:rsidRPr="00624C94">
        <w:rPr>
          <w:rFonts w:ascii="Arial" w:eastAsia="Arial" w:hAnsi="Arial" w:cs="Arial"/>
          <w:color w:val="E47000"/>
          <w:sz w:val="48"/>
          <w:szCs w:val="48"/>
        </w:rPr>
        <w:t xml:space="preserve">embers – Recreational </w:t>
      </w:r>
      <w:r w:rsidR="007A1182" w:rsidRPr="00624C94">
        <w:rPr>
          <w:rFonts w:ascii="Arial" w:eastAsia="Arial" w:hAnsi="Arial" w:cs="Arial"/>
          <w:color w:val="E47000"/>
          <w:sz w:val="48"/>
          <w:szCs w:val="48"/>
        </w:rPr>
        <w:t>b</w:t>
      </w:r>
      <w:r w:rsidRPr="00624C94">
        <w:rPr>
          <w:rFonts w:ascii="Arial" w:eastAsia="Arial" w:hAnsi="Arial" w:cs="Arial"/>
          <w:color w:val="E47000"/>
          <w:sz w:val="48"/>
          <w:szCs w:val="48"/>
        </w:rPr>
        <w:t>reeder</w:t>
      </w:r>
      <w:r w:rsidR="00BC39CB">
        <w:rPr>
          <w:rFonts w:ascii="Arial" w:eastAsia="Arial" w:hAnsi="Arial" w:cs="Arial"/>
          <w:color w:val="E47000"/>
          <w:sz w:val="48"/>
          <w:szCs w:val="48"/>
        </w:rPr>
        <w:t>s</w:t>
      </w:r>
    </w:p>
    <w:p w14:paraId="276A7156" w14:textId="77777777" w:rsidR="00BC39CB" w:rsidRDefault="00BC39CB" w:rsidP="00624C94">
      <w:pPr>
        <w:rPr>
          <w:rFonts w:ascii="Arial" w:eastAsia="Arial" w:hAnsi="Arial" w:cs="Arial"/>
          <w:color w:val="E47000"/>
          <w:sz w:val="48"/>
          <w:szCs w:val="48"/>
        </w:rPr>
      </w:pPr>
    </w:p>
    <w:p w14:paraId="564E25B7" w14:textId="2683C006" w:rsidR="00172BB4" w:rsidRPr="00624C94" w:rsidRDefault="003E7688" w:rsidP="00624C94">
      <w:pPr>
        <w:rPr>
          <w:rFonts w:ascii="Arial" w:eastAsia="Arial" w:hAnsi="Arial" w:cs="Arial"/>
          <w:b/>
          <w:color w:val="00B7BC"/>
          <w:sz w:val="36"/>
          <w:szCs w:val="36"/>
        </w:rPr>
      </w:pPr>
      <w:r w:rsidRPr="00624C94">
        <w:rPr>
          <w:rFonts w:ascii="Arial" w:eastAsia="Arial" w:hAnsi="Arial" w:cs="Arial"/>
          <w:b/>
          <w:sz w:val="28"/>
          <w:szCs w:val="28"/>
        </w:rPr>
        <w:t>What is a recreational breeder</w:t>
      </w:r>
      <w:r w:rsidR="00BC39CB">
        <w:rPr>
          <w:rFonts w:ascii="Arial" w:eastAsia="Arial" w:hAnsi="Arial" w:cs="Arial"/>
          <w:b/>
          <w:sz w:val="28"/>
          <w:szCs w:val="28"/>
        </w:rPr>
        <w:t>?</w:t>
      </w:r>
    </w:p>
    <w:p w14:paraId="6686E844" w14:textId="77777777" w:rsidR="007756A9" w:rsidRDefault="007756A9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44153864" w14:textId="3B84DAF7" w:rsidR="008D51BC" w:rsidRDefault="008D51BC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4117EB">
        <w:rPr>
          <w:rFonts w:ascii="Arial" w:eastAsia="Arial" w:hAnsi="Arial" w:cs="Arial"/>
          <w:spacing w:val="-1"/>
          <w:sz w:val="22"/>
          <w:szCs w:val="22"/>
        </w:rPr>
        <w:t xml:space="preserve">A recreational breeder is a person who </w:t>
      </w:r>
      <w:r w:rsidR="007A1182">
        <w:rPr>
          <w:rFonts w:ascii="Arial" w:eastAsia="Arial" w:hAnsi="Arial" w:cs="Arial"/>
          <w:spacing w:val="-1"/>
          <w:sz w:val="22"/>
          <w:szCs w:val="22"/>
        </w:rPr>
        <w:t>keeps</w:t>
      </w:r>
      <w:r w:rsidR="007A1182" w:rsidRPr="004117E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>no more than 10 fertile female cats o</w:t>
      </w:r>
      <w:r w:rsidR="007A1182">
        <w:rPr>
          <w:rFonts w:ascii="Arial" w:eastAsia="Arial" w:hAnsi="Arial" w:cs="Arial"/>
          <w:spacing w:val="-1"/>
          <w:sz w:val="22"/>
          <w:szCs w:val="22"/>
        </w:rPr>
        <w:t>r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 xml:space="preserve"> dogs, breeds to sell and is a</w:t>
      </w:r>
      <w:r w:rsidR="00745004">
        <w:rPr>
          <w:rFonts w:ascii="Arial" w:eastAsia="Arial" w:hAnsi="Arial" w:cs="Arial"/>
          <w:spacing w:val="-1"/>
          <w:sz w:val="22"/>
          <w:szCs w:val="22"/>
        </w:rPr>
        <w:t xml:space="preserve"> breeding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 xml:space="preserve"> member of an </w:t>
      </w:r>
      <w:r w:rsidR="008F6EC2">
        <w:rPr>
          <w:rFonts w:ascii="Arial" w:eastAsia="Arial" w:hAnsi="Arial" w:cs="Arial"/>
          <w:spacing w:val="-1"/>
          <w:sz w:val="22"/>
          <w:szCs w:val="22"/>
        </w:rPr>
        <w:t>A</w:t>
      </w:r>
      <w:r w:rsidR="0057783B" w:rsidRPr="004117EB">
        <w:rPr>
          <w:rFonts w:ascii="Arial" w:eastAsia="Arial" w:hAnsi="Arial" w:cs="Arial"/>
          <w:spacing w:val="-1"/>
          <w:sz w:val="22"/>
          <w:szCs w:val="22"/>
        </w:rPr>
        <w:t xml:space="preserve">pplicable </w:t>
      </w:r>
      <w:r w:rsidR="008F6EC2">
        <w:rPr>
          <w:rFonts w:ascii="Arial" w:eastAsia="Arial" w:hAnsi="Arial" w:cs="Arial"/>
          <w:spacing w:val="-1"/>
          <w:sz w:val="22"/>
          <w:szCs w:val="22"/>
        </w:rPr>
        <w:t>O</w:t>
      </w:r>
      <w:r w:rsidR="0057783B" w:rsidRPr="0057783B">
        <w:rPr>
          <w:rFonts w:ascii="Arial" w:eastAsia="Arial" w:hAnsi="Arial" w:cs="Arial"/>
          <w:spacing w:val="-1"/>
          <w:sz w:val="22"/>
          <w:szCs w:val="22"/>
        </w:rPr>
        <w:t>rgani</w:t>
      </w:r>
      <w:r w:rsidR="0057783B">
        <w:rPr>
          <w:rFonts w:ascii="Arial" w:eastAsia="Arial" w:hAnsi="Arial" w:cs="Arial"/>
          <w:spacing w:val="-1"/>
          <w:sz w:val="22"/>
          <w:szCs w:val="22"/>
        </w:rPr>
        <w:t>s</w:t>
      </w:r>
      <w:r w:rsidR="0057783B" w:rsidRPr="0057783B">
        <w:rPr>
          <w:rFonts w:ascii="Arial" w:eastAsia="Arial" w:hAnsi="Arial" w:cs="Arial"/>
          <w:spacing w:val="-1"/>
          <w:sz w:val="22"/>
          <w:szCs w:val="22"/>
        </w:rPr>
        <w:t>ation</w:t>
      </w:r>
      <w:r w:rsidR="008F6EC2">
        <w:rPr>
          <w:rFonts w:ascii="Arial" w:eastAsia="Arial" w:hAnsi="Arial" w:cs="Arial"/>
          <w:spacing w:val="-1"/>
          <w:sz w:val="22"/>
          <w:szCs w:val="22"/>
        </w:rPr>
        <w:t>.</w:t>
      </w:r>
    </w:p>
    <w:p w14:paraId="1A547618" w14:textId="018A8600" w:rsidR="00131A5D" w:rsidRDefault="00131A5D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0FCC55CD" w14:textId="2865658F" w:rsidR="00FA444D" w:rsidRPr="00624C94" w:rsidRDefault="00131A5D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 xml:space="preserve">What is </w:t>
      </w:r>
      <w:r w:rsidR="009561AC" w:rsidRPr="00624C94">
        <w:rPr>
          <w:rFonts w:ascii="Arial" w:eastAsia="Arial" w:hAnsi="Arial" w:cs="Arial"/>
          <w:b/>
          <w:sz w:val="24"/>
          <w:szCs w:val="24"/>
        </w:rPr>
        <w:t>an Applicable Organisation?</w:t>
      </w:r>
    </w:p>
    <w:p w14:paraId="19AF08A6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5E18DD68" w14:textId="31454A52" w:rsidR="009C7EA5" w:rsidRPr="00C52598" w:rsidRDefault="00FA444D" w:rsidP="00624C94">
      <w:pPr>
        <w:rPr>
          <w:rFonts w:ascii="Arial" w:eastAsia="Arial" w:hAnsi="Arial" w:cs="Arial"/>
          <w:i/>
          <w:iCs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An </w:t>
      </w:r>
      <w:r w:rsidR="00322501" w:rsidRPr="00C52598">
        <w:rPr>
          <w:rFonts w:ascii="Arial" w:eastAsia="Arial" w:hAnsi="Arial" w:cs="Arial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pplicable </w:t>
      </w:r>
      <w:r w:rsidR="00322501"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pacing w:val="-1"/>
          <w:sz w:val="22"/>
          <w:szCs w:val="22"/>
        </w:rPr>
        <w:t>rganisation is</w:t>
      </w:r>
      <w:r w:rsidRPr="00C52598" w:rsidDel="007A118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approved by the Minister for Agriculture under section 5A of the </w:t>
      </w:r>
      <w:r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>Domestic Animals Act 1994</w:t>
      </w:r>
      <w:r w:rsidR="00E27CF6"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 xml:space="preserve"> </w:t>
      </w:r>
      <w:r w:rsidR="00E27CF6" w:rsidRPr="00C52598">
        <w:rPr>
          <w:rFonts w:ascii="Arial" w:eastAsia="Arial" w:hAnsi="Arial" w:cs="Arial"/>
          <w:spacing w:val="-1"/>
          <w:sz w:val="22"/>
          <w:szCs w:val="22"/>
        </w:rPr>
        <w:t>(DA Act)</w:t>
      </w:r>
      <w:r w:rsidR="00172BB4" w:rsidRPr="00C52598">
        <w:rPr>
          <w:rFonts w:ascii="Arial" w:eastAsia="Arial" w:hAnsi="Arial" w:cs="Arial"/>
          <w:i/>
          <w:iCs/>
          <w:spacing w:val="-1"/>
          <w:sz w:val="22"/>
          <w:szCs w:val="22"/>
        </w:rPr>
        <w:t xml:space="preserve">. </w:t>
      </w:r>
      <w:r w:rsidR="009C7EA5" w:rsidRPr="00C52598">
        <w:rPr>
          <w:rFonts w:ascii="Arial" w:eastAsia="Arial" w:hAnsi="Arial" w:cs="Arial"/>
          <w:spacing w:val="-1"/>
          <w:sz w:val="22"/>
          <w:szCs w:val="22"/>
        </w:rPr>
        <w:t xml:space="preserve">In order to receive applicable organisation status, organisations must apply to the Minister for Agriculture with: </w:t>
      </w:r>
    </w:p>
    <w:p w14:paraId="7AF2D8FC" w14:textId="7A7EA030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a report containing the prescribed details about the organisation and its activities</w:t>
      </w:r>
    </w:p>
    <w:p w14:paraId="517B4590" w14:textId="1638F89E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the organisation's Code of Ethics</w:t>
      </w:r>
    </w:p>
    <w:p w14:paraId="012895A2" w14:textId="17762857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 xml:space="preserve">the outcome of any disciplinary action taken by the organisation for breaches of the code of ethics during preceding years </w:t>
      </w:r>
    </w:p>
    <w:p w14:paraId="0D01260C" w14:textId="67107FB3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any other information required by the Minister</w:t>
      </w:r>
    </w:p>
    <w:p w14:paraId="001D44B3" w14:textId="7EFFF0AE" w:rsidR="009C7EA5" w:rsidRPr="00C52598" w:rsidRDefault="009C7EA5" w:rsidP="00C52598">
      <w:pPr>
        <w:pStyle w:val="ListParagraph"/>
        <w:numPr>
          <w:ilvl w:val="0"/>
          <w:numId w:val="8"/>
        </w:numPr>
        <w:rPr>
          <w:rFonts w:ascii="Arial" w:eastAsia="Arial" w:hAnsi="Arial" w:cs="Arial"/>
          <w:spacing w:val="-1"/>
          <w:sz w:val="22"/>
          <w:szCs w:val="22"/>
        </w:rPr>
      </w:pPr>
      <w:r w:rsidRPr="00C52598">
        <w:rPr>
          <w:rFonts w:ascii="Arial" w:eastAsia="Arial" w:hAnsi="Arial" w:cs="Arial"/>
          <w:spacing w:val="-1"/>
          <w:sz w:val="22"/>
          <w:szCs w:val="22"/>
        </w:rPr>
        <w:t>the prescribed application fee.</w:t>
      </w:r>
    </w:p>
    <w:p w14:paraId="5ED1402C" w14:textId="77777777" w:rsidR="00095149" w:rsidRDefault="00095149" w:rsidP="00624C94">
      <w:pPr>
        <w:rPr>
          <w:rFonts w:ascii="Arial" w:eastAsia="Arial" w:hAnsi="Arial" w:cs="Arial"/>
          <w:i/>
          <w:iCs/>
          <w:spacing w:val="-1"/>
          <w:sz w:val="22"/>
          <w:szCs w:val="22"/>
        </w:rPr>
      </w:pPr>
    </w:p>
    <w:p w14:paraId="530876F0" w14:textId="60524CDE" w:rsidR="001127F3" w:rsidRDefault="00095149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DC3EA9">
        <w:rPr>
          <w:rFonts w:ascii="Arial" w:eastAsia="Arial" w:hAnsi="Arial" w:cs="Arial"/>
          <w:spacing w:val="-1"/>
          <w:sz w:val="22"/>
          <w:szCs w:val="22"/>
        </w:rPr>
        <w:t>An applicable organisation may be approved for up to three years, after which an organisation may apply to renew their status.</w:t>
      </w:r>
    </w:p>
    <w:p w14:paraId="505BD60F" w14:textId="6E2FEF7D" w:rsidR="00B708EC" w:rsidRDefault="00B708EC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3BA944BF" w14:textId="44C05D5A" w:rsidR="00DE14AA" w:rsidRDefault="00B708EC" w:rsidP="00624C94">
      <w:pPr>
        <w:rPr>
          <w:rStyle w:val="Hyperlink"/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 xml:space="preserve">The list of approved Applicable Organisations is </w:t>
      </w:r>
      <w:r>
        <w:rPr>
          <w:rFonts w:ascii="Arial" w:eastAsia="Arial" w:hAnsi="Arial" w:cs="Arial"/>
          <w:sz w:val="22"/>
          <w:szCs w:val="22"/>
        </w:rPr>
        <w:t xml:space="preserve">available on the </w:t>
      </w:r>
      <w:hyperlink r:id="rId13" w:history="1">
        <w:r w:rsidRPr="006739E4">
          <w:rPr>
            <w:rStyle w:val="Hyperlink"/>
            <w:rFonts w:ascii="Arial" w:eastAsia="Arial" w:hAnsi="Arial" w:cs="Arial"/>
            <w:sz w:val="22"/>
            <w:szCs w:val="22"/>
          </w:rPr>
          <w:t>Agriculture Victoria website</w:t>
        </w:r>
      </w:hyperlink>
      <w:r w:rsidR="00B101FE">
        <w:rPr>
          <w:rStyle w:val="Hyperlink"/>
          <w:rFonts w:ascii="Arial" w:eastAsia="Arial" w:hAnsi="Arial" w:cs="Arial"/>
          <w:sz w:val="22"/>
          <w:szCs w:val="22"/>
        </w:rPr>
        <w:t>.</w:t>
      </w:r>
    </w:p>
    <w:p w14:paraId="22CA21A2" w14:textId="77777777" w:rsidR="00624C94" w:rsidRPr="00624C94" w:rsidRDefault="00624C94" w:rsidP="00624C94">
      <w:pPr>
        <w:rPr>
          <w:rFonts w:ascii="Arial" w:eastAsia="Arial" w:hAnsi="Arial" w:cs="Arial"/>
          <w:sz w:val="22"/>
          <w:szCs w:val="22"/>
        </w:rPr>
      </w:pPr>
    </w:p>
    <w:p w14:paraId="6710B4D1" w14:textId="03930EBE" w:rsidR="004117EB" w:rsidRPr="00624C94" w:rsidRDefault="004117EB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hat a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the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quir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for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="00B101FE" w:rsidRPr="00624C9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z w:val="24"/>
          <w:szCs w:val="24"/>
        </w:rPr>
        <w:t>pli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ble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O</w:t>
      </w:r>
      <w:r w:rsidRPr="00624C94">
        <w:rPr>
          <w:rFonts w:ascii="Arial" w:eastAsia="Arial" w:hAnsi="Arial" w:cs="Arial"/>
          <w:b/>
          <w:sz w:val="24"/>
          <w:szCs w:val="24"/>
        </w:rPr>
        <w:t>rg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ion?</w:t>
      </w:r>
    </w:p>
    <w:p w14:paraId="2D92AC18" w14:textId="77777777" w:rsidR="00DE14AA" w:rsidRPr="00DE14AA" w:rsidRDefault="00DE14AA" w:rsidP="00624C94">
      <w:pPr>
        <w:rPr>
          <w:rFonts w:ascii="Arial" w:eastAsia="Arial" w:hAnsi="Arial" w:cs="Arial"/>
          <w:sz w:val="22"/>
          <w:szCs w:val="22"/>
        </w:rPr>
      </w:pPr>
    </w:p>
    <w:p w14:paraId="1D4020DE" w14:textId="5BBF8276" w:rsidR="0028667C" w:rsidRPr="00BC39CB" w:rsidRDefault="0028667C" w:rsidP="00624C94">
      <w:pPr>
        <w:rPr>
          <w:rFonts w:ascii="Arial" w:eastAsia="Arial" w:hAnsi="Arial" w:cs="Arial"/>
          <w:sz w:val="22"/>
          <w:szCs w:val="22"/>
        </w:rPr>
      </w:pPr>
      <w:r w:rsidRPr="00BC39CB">
        <w:rPr>
          <w:rFonts w:ascii="Arial" w:eastAsia="Arial" w:hAnsi="Arial" w:cs="Arial"/>
          <w:sz w:val="22"/>
          <w:szCs w:val="22"/>
        </w:rPr>
        <w:t xml:space="preserve">Key requirements for </w:t>
      </w:r>
      <w:r w:rsidR="004117EB" w:rsidRPr="00BC39CB">
        <w:rPr>
          <w:rFonts w:ascii="Arial" w:eastAsia="Arial" w:hAnsi="Arial" w:cs="Arial"/>
          <w:sz w:val="22"/>
          <w:szCs w:val="22"/>
        </w:rPr>
        <w:t xml:space="preserve">Applicable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O</w:t>
      </w:r>
      <w:r w:rsidR="004117EB" w:rsidRPr="00BC39CB">
        <w:rPr>
          <w:rFonts w:ascii="Arial" w:eastAsia="Arial" w:hAnsi="Arial" w:cs="Arial"/>
          <w:spacing w:val="-2"/>
          <w:sz w:val="22"/>
          <w:szCs w:val="22"/>
        </w:rPr>
        <w:t>r</w:t>
      </w:r>
      <w:r w:rsidR="004117EB"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="004117EB" w:rsidRPr="00BC39CB">
        <w:rPr>
          <w:rFonts w:ascii="Arial" w:eastAsia="Arial" w:hAnsi="Arial" w:cs="Arial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ni</w:t>
      </w:r>
      <w:r w:rsidR="004117EB" w:rsidRPr="00BC39CB">
        <w:rPr>
          <w:rFonts w:ascii="Arial" w:eastAsia="Arial" w:hAnsi="Arial" w:cs="Arial"/>
          <w:sz w:val="22"/>
          <w:szCs w:val="22"/>
        </w:rPr>
        <w:t>s</w:t>
      </w:r>
      <w:r w:rsidR="004117EB" w:rsidRPr="00BC39CB">
        <w:rPr>
          <w:rFonts w:ascii="Arial" w:eastAsia="Arial" w:hAnsi="Arial" w:cs="Arial"/>
          <w:spacing w:val="-3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="004117EB" w:rsidRPr="00BC39CB">
        <w:rPr>
          <w:rFonts w:ascii="Arial" w:eastAsia="Arial" w:hAnsi="Arial" w:cs="Arial"/>
          <w:sz w:val="22"/>
          <w:szCs w:val="22"/>
        </w:rPr>
        <w:t>on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are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pacing w:val="-3"/>
          <w:sz w:val="22"/>
          <w:szCs w:val="22"/>
        </w:rPr>
        <w:t>h</w:t>
      </w:r>
      <w:r w:rsidR="004117EB" w:rsidRPr="00BC39CB">
        <w:rPr>
          <w:rFonts w:ascii="Arial" w:eastAsia="Arial" w:hAnsi="Arial" w:cs="Arial"/>
          <w:sz w:val="22"/>
          <w:szCs w:val="22"/>
        </w:rPr>
        <w:t xml:space="preserve">at </w:t>
      </w:r>
      <w:r w:rsidR="004117EB"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="004117EB" w:rsidRPr="00BC39CB">
        <w:rPr>
          <w:rFonts w:ascii="Arial" w:eastAsia="Arial" w:hAnsi="Arial" w:cs="Arial"/>
          <w:sz w:val="22"/>
          <w:szCs w:val="22"/>
        </w:rPr>
        <w:t>he o</w:t>
      </w:r>
      <w:r w:rsidR="004117EB" w:rsidRPr="00BC39CB">
        <w:rPr>
          <w:rFonts w:ascii="Arial" w:eastAsia="Arial" w:hAnsi="Arial" w:cs="Arial"/>
          <w:spacing w:val="-2"/>
          <w:sz w:val="22"/>
          <w:szCs w:val="22"/>
        </w:rPr>
        <w:t>r</w:t>
      </w:r>
      <w:r w:rsidR="004117EB"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="004117EB" w:rsidRPr="00BC39CB">
        <w:rPr>
          <w:rFonts w:ascii="Arial" w:eastAsia="Arial" w:hAnsi="Arial" w:cs="Arial"/>
          <w:sz w:val="22"/>
          <w:szCs w:val="22"/>
        </w:rPr>
        <w:t>a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ni</w:t>
      </w:r>
      <w:r w:rsidR="004117EB" w:rsidRPr="00BC39CB">
        <w:rPr>
          <w:rFonts w:ascii="Arial" w:eastAsia="Arial" w:hAnsi="Arial" w:cs="Arial"/>
          <w:sz w:val="22"/>
          <w:szCs w:val="22"/>
        </w:rPr>
        <w:t>sati</w:t>
      </w:r>
      <w:r w:rsidR="004117EB" w:rsidRPr="00BC39CB">
        <w:rPr>
          <w:rFonts w:ascii="Arial" w:eastAsia="Arial" w:hAnsi="Arial" w:cs="Arial"/>
          <w:spacing w:val="-1"/>
          <w:sz w:val="22"/>
          <w:szCs w:val="22"/>
        </w:rPr>
        <w:t>o</w:t>
      </w:r>
      <w:r w:rsidR="004117EB" w:rsidRPr="00BC39CB">
        <w:rPr>
          <w:rFonts w:ascii="Arial" w:eastAsia="Arial" w:hAnsi="Arial" w:cs="Arial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:</w:t>
      </w:r>
    </w:p>
    <w:p w14:paraId="49E7E5F7" w14:textId="3A65E662" w:rsidR="00EE51A3" w:rsidRPr="00BC39CB" w:rsidRDefault="004117EB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has 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co</w:t>
      </w:r>
      <w:r w:rsidRPr="00BC39CB">
        <w:rPr>
          <w:rFonts w:ascii="Arial" w:eastAsia="Arial" w:hAnsi="Arial" w:cs="Arial"/>
          <w:spacing w:val="-1"/>
          <w:sz w:val="22"/>
          <w:szCs w:val="22"/>
        </w:rPr>
        <w:t>d</w:t>
      </w:r>
      <w:r w:rsidRPr="00BC39CB">
        <w:rPr>
          <w:rFonts w:ascii="Arial" w:eastAsia="Arial" w:hAnsi="Arial" w:cs="Arial"/>
          <w:sz w:val="22"/>
          <w:szCs w:val="22"/>
        </w:rPr>
        <w:t>e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3"/>
          <w:sz w:val="22"/>
          <w:szCs w:val="22"/>
        </w:rPr>
        <w:t>o</w:t>
      </w:r>
      <w:r w:rsidRPr="00BC39CB">
        <w:rPr>
          <w:rFonts w:ascii="Arial" w:eastAsia="Arial" w:hAnsi="Arial" w:cs="Arial"/>
          <w:sz w:val="22"/>
          <w:szCs w:val="22"/>
        </w:rPr>
        <w:t>f</w:t>
      </w:r>
      <w:r w:rsidRPr="00BC39CB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co</w:t>
      </w:r>
      <w:r w:rsidRPr="00BC39CB">
        <w:rPr>
          <w:rFonts w:ascii="Arial" w:eastAsia="Arial" w:hAnsi="Arial" w:cs="Arial"/>
          <w:spacing w:val="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d</w:t>
      </w:r>
      <w:r w:rsidRPr="00BC39CB">
        <w:rPr>
          <w:rFonts w:ascii="Arial" w:eastAsia="Arial" w:hAnsi="Arial" w:cs="Arial"/>
          <w:spacing w:val="-1"/>
          <w:sz w:val="22"/>
          <w:szCs w:val="22"/>
        </w:rPr>
        <w:t>u</w:t>
      </w:r>
      <w:r w:rsidRPr="00BC39CB">
        <w:rPr>
          <w:rFonts w:ascii="Arial" w:eastAsia="Arial" w:hAnsi="Arial" w:cs="Arial"/>
          <w:spacing w:val="-2"/>
          <w:sz w:val="22"/>
          <w:szCs w:val="22"/>
        </w:rPr>
        <w:t>c</w:t>
      </w:r>
      <w:r w:rsidRPr="00BC39CB">
        <w:rPr>
          <w:rFonts w:ascii="Arial" w:eastAsia="Arial" w:hAnsi="Arial" w:cs="Arial"/>
          <w:spacing w:val="-1"/>
          <w:sz w:val="22"/>
          <w:szCs w:val="22"/>
        </w:rPr>
        <w:t>t</w:t>
      </w:r>
      <w:r w:rsidR="00FA0AFD" w:rsidRPr="00BC39CB">
        <w:rPr>
          <w:rFonts w:ascii="Arial" w:eastAsia="Arial" w:hAnsi="Arial" w:cs="Arial"/>
          <w:spacing w:val="1"/>
          <w:sz w:val="22"/>
          <w:szCs w:val="22"/>
        </w:rPr>
        <w:t xml:space="preserve"> or </w:t>
      </w:r>
      <w:r w:rsidRPr="00BC39CB">
        <w:rPr>
          <w:rFonts w:ascii="Arial" w:eastAsia="Arial" w:hAnsi="Arial" w:cs="Arial"/>
          <w:sz w:val="22"/>
          <w:szCs w:val="22"/>
        </w:rPr>
        <w:t>eth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 xml:space="preserve">cs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h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z w:val="22"/>
          <w:szCs w:val="22"/>
        </w:rPr>
        <w:t xml:space="preserve">t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A0AFD" w:rsidRPr="00BC39CB">
        <w:rPr>
          <w:rFonts w:ascii="Arial" w:eastAsia="Arial" w:hAnsi="Arial" w:cs="Arial"/>
          <w:spacing w:val="1"/>
          <w:sz w:val="22"/>
          <w:szCs w:val="22"/>
        </w:rPr>
        <w:t xml:space="preserve">mandatory for all members and 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q</w:t>
      </w:r>
      <w:r w:rsidRPr="00BC39CB">
        <w:rPr>
          <w:rFonts w:ascii="Arial" w:eastAsia="Arial" w:hAnsi="Arial" w:cs="Arial"/>
          <w:sz w:val="22"/>
          <w:szCs w:val="22"/>
        </w:rPr>
        <w:t>u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pacing w:val="-2"/>
          <w:sz w:val="22"/>
          <w:szCs w:val="22"/>
        </w:rPr>
        <w:t>v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>l</w:t>
      </w:r>
      <w:r w:rsidRPr="00BC39CB">
        <w:rPr>
          <w:rFonts w:ascii="Arial" w:eastAsia="Arial" w:hAnsi="Arial" w:cs="Arial"/>
          <w:sz w:val="22"/>
          <w:szCs w:val="22"/>
        </w:rPr>
        <w:t>e</w:t>
      </w:r>
      <w:r w:rsidRPr="00BC39CB">
        <w:rPr>
          <w:rFonts w:ascii="Arial" w:eastAsia="Arial" w:hAnsi="Arial" w:cs="Arial"/>
          <w:spacing w:val="-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t</w:t>
      </w:r>
      <w:r w:rsidRPr="00BC39CB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o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he</w:t>
      </w:r>
      <w:r w:rsidRPr="00BC39CB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m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n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pacing w:val="1"/>
          <w:sz w:val="22"/>
          <w:szCs w:val="22"/>
        </w:rPr>
        <w:t>m</w:t>
      </w:r>
      <w:r w:rsidRPr="00BC39CB">
        <w:rPr>
          <w:rFonts w:ascii="Arial" w:eastAsia="Arial" w:hAnsi="Arial" w:cs="Arial"/>
          <w:sz w:val="22"/>
          <w:szCs w:val="22"/>
        </w:rPr>
        <w:t>um</w:t>
      </w:r>
      <w:r w:rsidR="00E27CF6" w:rsidRPr="00BC39CB">
        <w:rPr>
          <w:rFonts w:ascii="Arial" w:eastAsia="Arial" w:hAnsi="Arial" w:cs="Arial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a</w:t>
      </w:r>
      <w:r w:rsidRPr="00BC39CB">
        <w:rPr>
          <w:rFonts w:ascii="Arial" w:eastAsia="Arial" w:hAnsi="Arial" w:cs="Arial"/>
          <w:spacing w:val="-1"/>
          <w:sz w:val="22"/>
          <w:szCs w:val="22"/>
        </w:rPr>
        <w:t>n</w:t>
      </w:r>
      <w:r w:rsidRPr="00BC39CB">
        <w:rPr>
          <w:rFonts w:ascii="Arial" w:eastAsia="Arial" w:hAnsi="Arial" w:cs="Arial"/>
          <w:sz w:val="22"/>
          <w:szCs w:val="22"/>
        </w:rPr>
        <w:t>d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z w:val="22"/>
          <w:szCs w:val="22"/>
        </w:rPr>
        <w:t>ds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q</w:t>
      </w:r>
      <w:r w:rsidRPr="00BC39CB">
        <w:rPr>
          <w:rFonts w:ascii="Arial" w:eastAsia="Arial" w:hAnsi="Arial" w:cs="Arial"/>
          <w:sz w:val="22"/>
          <w:szCs w:val="22"/>
        </w:rPr>
        <w:t>u</w:t>
      </w:r>
      <w:r w:rsidRPr="00BC39CB">
        <w:rPr>
          <w:rFonts w:ascii="Arial" w:eastAsia="Arial" w:hAnsi="Arial" w:cs="Arial"/>
          <w:spacing w:val="-4"/>
          <w:sz w:val="22"/>
          <w:szCs w:val="22"/>
        </w:rPr>
        <w:t>i</w:t>
      </w:r>
      <w:r w:rsidRPr="00BC39CB">
        <w:rPr>
          <w:rFonts w:ascii="Arial" w:eastAsia="Arial" w:hAnsi="Arial" w:cs="Arial"/>
          <w:spacing w:val="1"/>
          <w:sz w:val="22"/>
          <w:szCs w:val="22"/>
        </w:rPr>
        <w:t>r</w:t>
      </w:r>
      <w:r w:rsidRPr="00BC39CB">
        <w:rPr>
          <w:rFonts w:ascii="Arial" w:eastAsia="Arial" w:hAnsi="Arial" w:cs="Arial"/>
          <w:sz w:val="22"/>
          <w:szCs w:val="22"/>
        </w:rPr>
        <w:t>ed</w:t>
      </w:r>
      <w:r w:rsidRPr="00BC39C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z w:val="22"/>
          <w:szCs w:val="22"/>
        </w:rPr>
        <w:t>by</w:t>
      </w:r>
      <w:r w:rsidRPr="00BC39C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Vi</w:t>
      </w:r>
      <w:r w:rsidRPr="00BC39CB">
        <w:rPr>
          <w:rFonts w:ascii="Arial" w:eastAsia="Arial" w:hAnsi="Arial" w:cs="Arial"/>
          <w:sz w:val="22"/>
          <w:szCs w:val="22"/>
        </w:rPr>
        <w:t>c</w:t>
      </w:r>
      <w:r w:rsidRPr="00BC39CB">
        <w:rPr>
          <w:rFonts w:ascii="Arial" w:eastAsia="Arial" w:hAnsi="Arial" w:cs="Arial"/>
          <w:spacing w:val="1"/>
          <w:sz w:val="22"/>
          <w:szCs w:val="22"/>
        </w:rPr>
        <w:t>t</w:t>
      </w:r>
      <w:r w:rsidRPr="00BC39CB">
        <w:rPr>
          <w:rFonts w:ascii="Arial" w:eastAsia="Arial" w:hAnsi="Arial" w:cs="Arial"/>
          <w:sz w:val="22"/>
          <w:szCs w:val="22"/>
        </w:rPr>
        <w:t>ori</w:t>
      </w:r>
      <w:r w:rsidRPr="00BC39CB">
        <w:rPr>
          <w:rFonts w:ascii="Arial" w:eastAsia="Arial" w:hAnsi="Arial" w:cs="Arial"/>
          <w:spacing w:val="-1"/>
          <w:sz w:val="22"/>
          <w:szCs w:val="22"/>
        </w:rPr>
        <w:t>a</w:t>
      </w:r>
      <w:r w:rsidRPr="00BC39CB">
        <w:rPr>
          <w:rFonts w:ascii="Arial" w:eastAsia="Arial" w:hAnsi="Arial" w:cs="Arial"/>
          <w:sz w:val="22"/>
          <w:szCs w:val="22"/>
        </w:rPr>
        <w:t>n l</w:t>
      </w:r>
      <w:r w:rsidRPr="00BC39CB">
        <w:rPr>
          <w:rFonts w:ascii="Arial" w:eastAsia="Arial" w:hAnsi="Arial" w:cs="Arial"/>
          <w:spacing w:val="-3"/>
          <w:sz w:val="22"/>
          <w:szCs w:val="22"/>
        </w:rPr>
        <w:t>e</w:t>
      </w:r>
      <w:r w:rsidRPr="00BC39CB">
        <w:rPr>
          <w:rFonts w:ascii="Arial" w:eastAsia="Arial" w:hAnsi="Arial" w:cs="Arial"/>
          <w:spacing w:val="2"/>
          <w:sz w:val="22"/>
          <w:szCs w:val="22"/>
        </w:rPr>
        <w:t>g</w:t>
      </w:r>
      <w:r w:rsidRPr="00BC39CB">
        <w:rPr>
          <w:rFonts w:ascii="Arial" w:eastAsia="Arial" w:hAnsi="Arial" w:cs="Arial"/>
          <w:spacing w:val="-1"/>
          <w:sz w:val="22"/>
          <w:szCs w:val="22"/>
        </w:rPr>
        <w:t>i</w:t>
      </w:r>
      <w:r w:rsidRPr="00BC39CB">
        <w:rPr>
          <w:rFonts w:ascii="Arial" w:eastAsia="Arial" w:hAnsi="Arial" w:cs="Arial"/>
          <w:sz w:val="22"/>
          <w:szCs w:val="22"/>
        </w:rPr>
        <w:t>s</w:t>
      </w:r>
      <w:r w:rsidRPr="00BC39CB">
        <w:rPr>
          <w:rFonts w:ascii="Arial" w:eastAsia="Arial" w:hAnsi="Arial" w:cs="Arial"/>
          <w:spacing w:val="-1"/>
          <w:sz w:val="22"/>
          <w:szCs w:val="22"/>
        </w:rPr>
        <w:t>l</w:t>
      </w:r>
      <w:r w:rsidRPr="00BC39CB">
        <w:rPr>
          <w:rFonts w:ascii="Arial" w:eastAsia="Arial" w:hAnsi="Arial" w:cs="Arial"/>
          <w:sz w:val="22"/>
          <w:szCs w:val="22"/>
        </w:rPr>
        <w:t>ati</w:t>
      </w:r>
      <w:r w:rsidRPr="00BC39CB">
        <w:rPr>
          <w:rFonts w:ascii="Arial" w:eastAsia="Arial" w:hAnsi="Arial" w:cs="Arial"/>
          <w:spacing w:val="-1"/>
          <w:sz w:val="22"/>
          <w:szCs w:val="22"/>
        </w:rPr>
        <w:t>o</w:t>
      </w:r>
      <w:r w:rsidRPr="00BC39CB">
        <w:rPr>
          <w:rFonts w:ascii="Arial" w:eastAsia="Arial" w:hAnsi="Arial" w:cs="Arial"/>
          <w:sz w:val="22"/>
          <w:szCs w:val="22"/>
        </w:rPr>
        <w:t>n.</w:t>
      </w:r>
    </w:p>
    <w:p w14:paraId="09EC1D4A" w14:textId="0435D116" w:rsidR="00BF4303" w:rsidRPr="00BC39CB" w:rsidRDefault="00EE51A3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pacing w:val="-1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>enforces its code of conduct/</w:t>
      </w:r>
      <w:r w:rsidR="00155260" w:rsidRPr="00BC39CB">
        <w:rPr>
          <w:rFonts w:ascii="Arial" w:eastAsia="Arial" w:hAnsi="Arial" w:cs="Arial"/>
          <w:spacing w:val="-1"/>
          <w:sz w:val="22"/>
          <w:szCs w:val="22"/>
        </w:rPr>
        <w:t>ethics and</w:t>
      </w:r>
      <w:r w:rsidRPr="00BC39CB">
        <w:rPr>
          <w:rFonts w:ascii="Arial" w:eastAsia="Arial" w:hAnsi="Arial" w:cs="Arial"/>
          <w:spacing w:val="-1"/>
          <w:sz w:val="22"/>
          <w:szCs w:val="22"/>
        </w:rPr>
        <w:t xml:space="preserve"> provides sufficient</w:t>
      </w:r>
      <w:r w:rsidR="00FF0358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communication and education to members to ensure that they can comply with</w:t>
      </w:r>
      <w:r w:rsidR="00FF0358" w:rsidRPr="00BC39C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C39CB">
        <w:rPr>
          <w:rFonts w:ascii="Arial" w:eastAsia="Arial" w:hAnsi="Arial" w:cs="Arial"/>
          <w:spacing w:val="-1"/>
          <w:sz w:val="22"/>
          <w:szCs w:val="22"/>
        </w:rPr>
        <w:t>relevant Victorian legislation.</w:t>
      </w:r>
    </w:p>
    <w:p w14:paraId="79ECA57D" w14:textId="29465F46" w:rsidR="00E27CF6" w:rsidRPr="00BC39CB" w:rsidRDefault="00E27CF6" w:rsidP="00BC39CB">
      <w:pPr>
        <w:pStyle w:val="ListParagraph"/>
        <w:numPr>
          <w:ilvl w:val="0"/>
          <w:numId w:val="12"/>
        </w:numPr>
        <w:rPr>
          <w:rFonts w:ascii="Arial" w:eastAsia="Arial" w:hAnsi="Arial" w:cs="Arial"/>
          <w:spacing w:val="-1"/>
          <w:sz w:val="22"/>
          <w:szCs w:val="22"/>
        </w:rPr>
      </w:pPr>
      <w:r w:rsidRPr="00BC39CB">
        <w:rPr>
          <w:rFonts w:ascii="Arial" w:eastAsia="Arial" w:hAnsi="Arial" w:cs="Arial"/>
          <w:spacing w:val="-1"/>
          <w:sz w:val="22"/>
          <w:szCs w:val="22"/>
        </w:rPr>
        <w:t>Reports annually to the Minister in according with the DA Act.</w:t>
      </w:r>
    </w:p>
    <w:p w14:paraId="436E06C3" w14:textId="77777777" w:rsidR="003E7688" w:rsidRDefault="003E7688" w:rsidP="00624C94"/>
    <w:p w14:paraId="050B0AD7" w14:textId="1917B0A0" w:rsidR="00DF068E" w:rsidRPr="00624C94" w:rsidRDefault="00107450" w:rsidP="00624C94">
      <w:pPr>
        <w:rPr>
          <w:sz w:val="12"/>
          <w:szCs w:val="12"/>
        </w:rPr>
      </w:pP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 w:rsidRPr="00624C94">
        <w:rPr>
          <w:rFonts w:ascii="Arial" w:eastAsia="Arial" w:hAnsi="Arial" w:cs="Arial"/>
          <w:b/>
          <w:sz w:val="24"/>
          <w:szCs w:val="24"/>
        </w:rPr>
        <w:t>m a</w:t>
      </w:r>
      <w:r w:rsidR="00745004">
        <w:rPr>
          <w:rFonts w:ascii="Arial" w:eastAsia="Arial" w:hAnsi="Arial" w:cs="Arial"/>
          <w:b/>
          <w:sz w:val="24"/>
          <w:szCs w:val="24"/>
        </w:rPr>
        <w:t xml:space="preserve"> breeding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b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r of </w:t>
      </w:r>
      <w:r w:rsidR="00AC0409" w:rsidRPr="00624C94">
        <w:rPr>
          <w:rFonts w:ascii="Arial" w:eastAsia="Arial" w:hAnsi="Arial" w:cs="Arial"/>
          <w:b/>
          <w:spacing w:val="-1"/>
          <w:sz w:val="24"/>
          <w:szCs w:val="24"/>
        </w:rPr>
        <w:t>an</w:t>
      </w:r>
      <w:r w:rsidR="00AC0409"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ppli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ble Org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Pr="00624C94">
        <w:rPr>
          <w:rFonts w:ascii="Arial" w:eastAsia="Arial" w:hAnsi="Arial" w:cs="Arial"/>
          <w:b/>
          <w:sz w:val="24"/>
          <w:szCs w:val="24"/>
        </w:rPr>
        <w:t>tion</w:t>
      </w:r>
      <w:r w:rsidR="00060BE4" w:rsidRPr="00624C94">
        <w:rPr>
          <w:rFonts w:ascii="Arial" w:eastAsia="Arial" w:hAnsi="Arial" w:cs="Arial"/>
          <w:b/>
          <w:sz w:val="24"/>
          <w:szCs w:val="24"/>
        </w:rPr>
        <w:t xml:space="preserve"> and I breed cats</w:t>
      </w:r>
      <w:r w:rsidR="006E4C9A" w:rsidRPr="00624C94">
        <w:rPr>
          <w:rFonts w:ascii="Arial" w:eastAsia="Arial" w:hAnsi="Arial" w:cs="Arial"/>
          <w:b/>
          <w:sz w:val="24"/>
          <w:szCs w:val="24"/>
        </w:rPr>
        <w:t xml:space="preserve"> or dogs</w:t>
      </w:r>
      <w:r w:rsidR="002D1676" w:rsidRPr="00624C94">
        <w:rPr>
          <w:rFonts w:ascii="Arial" w:eastAsia="Arial" w:hAnsi="Arial" w:cs="Arial"/>
          <w:b/>
          <w:sz w:val="24"/>
          <w:szCs w:val="24"/>
        </w:rPr>
        <w:t xml:space="preserve"> to sell</w:t>
      </w:r>
      <w:r w:rsidR="00060BE4" w:rsidRPr="00624C94">
        <w:rPr>
          <w:rFonts w:ascii="Arial" w:eastAsia="Arial" w:hAnsi="Arial" w:cs="Arial"/>
          <w:b/>
          <w:sz w:val="24"/>
          <w:szCs w:val="24"/>
        </w:rPr>
        <w:t xml:space="preserve">. What does this mean for me? </w:t>
      </w:r>
    </w:p>
    <w:p w14:paraId="0E2CCDE0" w14:textId="77777777" w:rsidR="00DF068E" w:rsidRPr="007756A9" w:rsidRDefault="00DF068E" w:rsidP="00624C94">
      <w:pPr>
        <w:rPr>
          <w:rFonts w:ascii="Arial" w:eastAsia="Arial" w:hAnsi="Arial" w:cs="Arial"/>
          <w:sz w:val="22"/>
          <w:szCs w:val="22"/>
        </w:rPr>
      </w:pPr>
    </w:p>
    <w:p w14:paraId="707FC822" w14:textId="4EB8742F" w:rsidR="00060BE4" w:rsidRDefault="00D00B77" w:rsidP="00624C94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This means you are a recreational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breeder, provided you do not have more than 10 fertile females. </w:t>
      </w:r>
      <w:r w:rsidR="005F384F">
        <w:rPr>
          <w:rFonts w:ascii="Arial" w:eastAsia="Arial" w:hAnsi="Arial" w:cs="Arial"/>
          <w:spacing w:val="2"/>
          <w:sz w:val="22"/>
          <w:szCs w:val="22"/>
        </w:rPr>
        <w:t xml:space="preserve"> </w:t>
      </w:r>
    </w:p>
    <w:p w14:paraId="50A4639A" w14:textId="77777777" w:rsidR="003032D1" w:rsidRDefault="003032D1" w:rsidP="00624C94">
      <w:pPr>
        <w:rPr>
          <w:rFonts w:ascii="Arial" w:eastAsia="Arial" w:hAnsi="Arial" w:cs="Arial"/>
          <w:sz w:val="22"/>
          <w:szCs w:val="22"/>
        </w:rPr>
      </w:pPr>
    </w:p>
    <w:p w14:paraId="2D54CDB9" w14:textId="450EC1E4" w:rsidR="00060BE4" w:rsidRDefault="00060BE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 xml:space="preserve">Recreational breeders do not have to register with </w:t>
      </w:r>
      <w:r w:rsidR="009540EC">
        <w:rPr>
          <w:rFonts w:ascii="Arial" w:eastAsia="Arial" w:hAnsi="Arial" w:cs="Arial"/>
          <w:spacing w:val="-1"/>
          <w:sz w:val="22"/>
          <w:szCs w:val="22"/>
        </w:rPr>
        <w:t>their local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9540EC"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ounc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as a</w:t>
      </w:r>
      <w:r w:rsidR="009D3902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omes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 bus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 w:rsidR="0020029B">
        <w:rPr>
          <w:rFonts w:ascii="Arial" w:eastAsia="Arial" w:hAnsi="Arial" w:cs="Arial"/>
          <w:sz w:val="22"/>
          <w:szCs w:val="22"/>
        </w:rPr>
        <w:t xml:space="preserve"> (DAB)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 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 of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actice</w:t>
      </w:r>
      <w:r w:rsidR="009D3902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f</w:t>
      </w:r>
      <w:r>
        <w:rPr>
          <w:rFonts w:ascii="Arial" w:eastAsia="Arial" w:hAnsi="Arial" w:cs="Arial"/>
          <w:i/>
          <w:sz w:val="22"/>
          <w:szCs w:val="22"/>
        </w:rPr>
        <w:t>or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he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ati</w:t>
      </w:r>
      <w:r>
        <w:rPr>
          <w:rFonts w:ascii="Arial" w:eastAsia="Arial" w:hAnsi="Arial" w:cs="Arial"/>
          <w:i/>
          <w:spacing w:val="-1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n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of </w:t>
      </w:r>
      <w:r>
        <w:rPr>
          <w:rFonts w:ascii="Arial" w:eastAsia="Arial" w:hAnsi="Arial" w:cs="Arial"/>
          <w:i/>
          <w:spacing w:val="-1"/>
          <w:sz w:val="22"/>
          <w:szCs w:val="22"/>
        </w:rPr>
        <w:t>B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d R</w:t>
      </w:r>
      <w:r>
        <w:rPr>
          <w:rFonts w:ascii="Arial" w:eastAsia="Arial" w:hAnsi="Arial" w:cs="Arial"/>
          <w:i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ari</w:t>
      </w:r>
      <w:r>
        <w:rPr>
          <w:rFonts w:ascii="Arial" w:eastAsia="Arial" w:hAnsi="Arial" w:cs="Arial"/>
          <w:i/>
          <w:spacing w:val="-1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g</w:t>
      </w:r>
      <w:r w:rsidR="00C95890"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B</w:t>
      </w:r>
      <w:r>
        <w:rPr>
          <w:rFonts w:ascii="Arial" w:eastAsia="Arial" w:hAnsi="Arial" w:cs="Arial"/>
          <w:i/>
          <w:sz w:val="22"/>
          <w:szCs w:val="22"/>
        </w:rPr>
        <w:t>us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</w:t>
      </w:r>
      <w:r>
        <w:rPr>
          <w:rFonts w:ascii="Arial" w:eastAsia="Arial" w:hAnsi="Arial" w:cs="Arial"/>
          <w:i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sses 2014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F77970">
        <w:rPr>
          <w:rFonts w:ascii="Arial" w:eastAsia="Arial" w:hAnsi="Arial" w:cs="Arial"/>
          <w:sz w:val="22"/>
          <w:szCs w:val="22"/>
        </w:rPr>
        <w:t>2018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 w:rsidR="002656D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31ED3FDB" w14:textId="77777777" w:rsidR="00781D4B" w:rsidRDefault="00781D4B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73AAADBB" w14:textId="6DA91663" w:rsidR="009D3902" w:rsidRDefault="00F15D9D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As a r</w:t>
      </w:r>
      <w:r w:rsidR="00DA6C54">
        <w:rPr>
          <w:rFonts w:ascii="Arial" w:eastAsia="Arial" w:hAnsi="Arial" w:cs="Arial"/>
          <w:spacing w:val="-1"/>
          <w:sz w:val="22"/>
          <w:szCs w:val="22"/>
        </w:rPr>
        <w:t>ecreational breeder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you </w:t>
      </w:r>
      <w:r w:rsidR="00781D4B">
        <w:rPr>
          <w:rFonts w:ascii="Arial" w:eastAsia="Arial" w:hAnsi="Arial" w:cs="Arial"/>
          <w:spacing w:val="-3"/>
          <w:sz w:val="22"/>
          <w:szCs w:val="22"/>
        </w:rPr>
        <w:t>a</w:t>
      </w:r>
      <w:r w:rsidR="00781D4B">
        <w:rPr>
          <w:rFonts w:ascii="Arial" w:eastAsia="Arial" w:hAnsi="Arial" w:cs="Arial"/>
          <w:spacing w:val="1"/>
          <w:sz w:val="22"/>
          <w:szCs w:val="22"/>
        </w:rPr>
        <w:t>r</w:t>
      </w:r>
      <w:r w:rsidR="00781D4B">
        <w:rPr>
          <w:rFonts w:ascii="Arial" w:eastAsia="Arial" w:hAnsi="Arial" w:cs="Arial"/>
          <w:sz w:val="22"/>
          <w:szCs w:val="22"/>
        </w:rPr>
        <w:t>e h</w:t>
      </w:r>
      <w:r w:rsidR="00781D4B">
        <w:rPr>
          <w:rFonts w:ascii="Arial" w:eastAsia="Arial" w:hAnsi="Arial" w:cs="Arial"/>
          <w:spacing w:val="-1"/>
          <w:sz w:val="22"/>
          <w:szCs w:val="22"/>
        </w:rPr>
        <w:t>el</w:t>
      </w:r>
      <w:r w:rsidR="00781D4B">
        <w:rPr>
          <w:rFonts w:ascii="Arial" w:eastAsia="Arial" w:hAnsi="Arial" w:cs="Arial"/>
          <w:sz w:val="22"/>
          <w:szCs w:val="22"/>
        </w:rPr>
        <w:t xml:space="preserve">d </w:t>
      </w:r>
      <w:r w:rsidR="00781D4B">
        <w:rPr>
          <w:rFonts w:ascii="Arial" w:eastAsia="Arial" w:hAnsi="Arial" w:cs="Arial"/>
          <w:spacing w:val="2"/>
          <w:sz w:val="22"/>
          <w:szCs w:val="22"/>
        </w:rPr>
        <w:t>t</w:t>
      </w:r>
      <w:r w:rsidR="00781D4B"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you</w:t>
      </w:r>
      <w:r w:rsidR="007C771A">
        <w:rPr>
          <w:rFonts w:ascii="Arial" w:eastAsia="Arial" w:hAnsi="Arial" w:cs="Arial"/>
          <w:spacing w:val="1"/>
          <w:sz w:val="22"/>
          <w:szCs w:val="22"/>
        </w:rPr>
        <w:t>r</w:t>
      </w:r>
      <w:r w:rsidR="00255599">
        <w:rPr>
          <w:rFonts w:ascii="Arial" w:eastAsia="Arial" w:hAnsi="Arial" w:cs="Arial"/>
          <w:spacing w:val="1"/>
          <w:sz w:val="22"/>
          <w:szCs w:val="22"/>
        </w:rPr>
        <w:t xml:space="preserve"> Applicable O</w:t>
      </w:r>
      <w:r w:rsidR="00781D4B">
        <w:rPr>
          <w:rFonts w:ascii="Arial" w:eastAsia="Arial" w:hAnsi="Arial" w:cs="Arial"/>
          <w:spacing w:val="-2"/>
          <w:sz w:val="22"/>
          <w:szCs w:val="22"/>
        </w:rPr>
        <w:t>r</w:t>
      </w:r>
      <w:r w:rsidR="00781D4B">
        <w:rPr>
          <w:rFonts w:ascii="Arial" w:eastAsia="Arial" w:hAnsi="Arial" w:cs="Arial"/>
          <w:spacing w:val="2"/>
          <w:sz w:val="22"/>
          <w:szCs w:val="22"/>
        </w:rPr>
        <w:t>g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ni</w:t>
      </w:r>
      <w:r w:rsidR="00781D4B">
        <w:rPr>
          <w:rFonts w:ascii="Arial" w:eastAsia="Arial" w:hAnsi="Arial" w:cs="Arial"/>
          <w:sz w:val="22"/>
          <w:szCs w:val="22"/>
        </w:rPr>
        <w:t>sati</w:t>
      </w:r>
      <w:r w:rsidR="00781D4B">
        <w:rPr>
          <w:rFonts w:ascii="Arial" w:eastAsia="Arial" w:hAnsi="Arial" w:cs="Arial"/>
          <w:spacing w:val="-1"/>
          <w:sz w:val="22"/>
          <w:szCs w:val="22"/>
        </w:rPr>
        <w:t>o</w:t>
      </w:r>
      <w:r w:rsidR="00781D4B">
        <w:rPr>
          <w:rFonts w:ascii="Arial" w:eastAsia="Arial" w:hAnsi="Arial" w:cs="Arial"/>
          <w:sz w:val="22"/>
          <w:szCs w:val="22"/>
        </w:rPr>
        <w:t>n</w:t>
      </w:r>
      <w:r w:rsidR="00781D4B">
        <w:rPr>
          <w:rFonts w:ascii="Arial" w:eastAsia="Arial" w:hAnsi="Arial" w:cs="Arial"/>
          <w:spacing w:val="-1"/>
          <w:sz w:val="22"/>
          <w:szCs w:val="22"/>
        </w:rPr>
        <w:t>’</w:t>
      </w:r>
      <w:r w:rsidR="00781D4B">
        <w:rPr>
          <w:rFonts w:ascii="Arial" w:eastAsia="Arial" w:hAnsi="Arial" w:cs="Arial"/>
          <w:sz w:val="22"/>
          <w:szCs w:val="22"/>
        </w:rPr>
        <w:t>s</w:t>
      </w:r>
      <w:r w:rsidR="00781D4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co</w:t>
      </w:r>
      <w:r w:rsidR="00781D4B">
        <w:rPr>
          <w:rFonts w:ascii="Arial" w:eastAsia="Arial" w:hAnsi="Arial" w:cs="Arial"/>
          <w:spacing w:val="-1"/>
          <w:sz w:val="22"/>
          <w:szCs w:val="22"/>
        </w:rPr>
        <w:t>d</w:t>
      </w:r>
      <w:r w:rsidR="00781D4B">
        <w:rPr>
          <w:rFonts w:ascii="Arial" w:eastAsia="Arial" w:hAnsi="Arial" w:cs="Arial"/>
          <w:sz w:val="22"/>
          <w:szCs w:val="22"/>
        </w:rPr>
        <w:t xml:space="preserve">e </w:t>
      </w:r>
      <w:r w:rsidR="00781D4B">
        <w:rPr>
          <w:rFonts w:ascii="Arial" w:eastAsia="Arial" w:hAnsi="Arial" w:cs="Arial"/>
          <w:spacing w:val="-3"/>
          <w:sz w:val="22"/>
          <w:szCs w:val="22"/>
        </w:rPr>
        <w:t>o</w:t>
      </w:r>
      <w:r w:rsidR="00781D4B">
        <w:rPr>
          <w:rFonts w:ascii="Arial" w:eastAsia="Arial" w:hAnsi="Arial" w:cs="Arial"/>
          <w:sz w:val="22"/>
          <w:szCs w:val="22"/>
        </w:rPr>
        <w:t>f</w:t>
      </w:r>
      <w:r w:rsidR="00781D4B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pacing w:val="-3"/>
          <w:sz w:val="22"/>
          <w:szCs w:val="22"/>
        </w:rPr>
        <w:t>e</w:t>
      </w:r>
      <w:r w:rsidR="00781D4B">
        <w:rPr>
          <w:rFonts w:ascii="Arial" w:eastAsia="Arial" w:hAnsi="Arial" w:cs="Arial"/>
          <w:spacing w:val="1"/>
          <w:sz w:val="22"/>
          <w:szCs w:val="22"/>
        </w:rPr>
        <w:t>t</w:t>
      </w:r>
      <w:r w:rsidR="00781D4B">
        <w:rPr>
          <w:rFonts w:ascii="Arial" w:eastAsia="Arial" w:hAnsi="Arial" w:cs="Arial"/>
          <w:sz w:val="22"/>
          <w:szCs w:val="22"/>
        </w:rPr>
        <w:t>h</w:t>
      </w:r>
      <w:r w:rsidR="00781D4B">
        <w:rPr>
          <w:rFonts w:ascii="Arial" w:eastAsia="Arial" w:hAnsi="Arial" w:cs="Arial"/>
          <w:spacing w:val="-1"/>
          <w:sz w:val="22"/>
          <w:szCs w:val="22"/>
        </w:rPr>
        <w:t>i</w:t>
      </w:r>
      <w:r w:rsidR="00781D4B">
        <w:rPr>
          <w:rFonts w:ascii="Arial" w:eastAsia="Arial" w:hAnsi="Arial" w:cs="Arial"/>
          <w:sz w:val="22"/>
          <w:szCs w:val="22"/>
        </w:rPr>
        <w:t>cs</w:t>
      </w:r>
      <w:r w:rsidR="00781D4B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</w:t>
      </w:r>
      <w:r w:rsidR="00781D4B">
        <w:rPr>
          <w:rFonts w:ascii="Arial" w:eastAsia="Arial" w:hAnsi="Arial" w:cs="Arial"/>
          <w:sz w:val="22"/>
          <w:szCs w:val="22"/>
        </w:rPr>
        <w:t>d</w:t>
      </w:r>
      <w:r w:rsidR="00781D4B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>a</w:t>
      </w:r>
      <w:r w:rsidR="00781D4B">
        <w:rPr>
          <w:rFonts w:ascii="Arial" w:eastAsia="Arial" w:hAnsi="Arial" w:cs="Arial"/>
          <w:spacing w:val="-1"/>
          <w:sz w:val="22"/>
          <w:szCs w:val="22"/>
        </w:rPr>
        <w:t>n</w:t>
      </w:r>
      <w:r w:rsidR="00781D4B">
        <w:rPr>
          <w:rFonts w:ascii="Arial" w:eastAsia="Arial" w:hAnsi="Arial" w:cs="Arial"/>
          <w:sz w:val="22"/>
          <w:szCs w:val="22"/>
        </w:rPr>
        <w:t>y</w:t>
      </w:r>
      <w:r w:rsidR="00781D4B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81D4B">
        <w:rPr>
          <w:rFonts w:ascii="Arial" w:eastAsia="Arial" w:hAnsi="Arial" w:cs="Arial"/>
          <w:sz w:val="22"/>
          <w:szCs w:val="22"/>
        </w:rPr>
        <w:t xml:space="preserve">other </w:t>
      </w:r>
      <w:r w:rsidR="00781D4B">
        <w:rPr>
          <w:rFonts w:ascii="Arial" w:eastAsia="Arial" w:hAnsi="Arial" w:cs="Arial"/>
          <w:spacing w:val="-2"/>
          <w:sz w:val="22"/>
          <w:szCs w:val="22"/>
        </w:rPr>
        <w:t>r</w:t>
      </w:r>
      <w:r w:rsidR="00781D4B">
        <w:rPr>
          <w:rFonts w:ascii="Arial" w:eastAsia="Arial" w:hAnsi="Arial" w:cs="Arial"/>
          <w:sz w:val="22"/>
          <w:szCs w:val="22"/>
        </w:rPr>
        <w:t>u</w:t>
      </w:r>
      <w:r w:rsidR="00781D4B">
        <w:rPr>
          <w:rFonts w:ascii="Arial" w:eastAsia="Arial" w:hAnsi="Arial" w:cs="Arial"/>
          <w:spacing w:val="-1"/>
          <w:sz w:val="22"/>
          <w:szCs w:val="22"/>
        </w:rPr>
        <w:t>l</w:t>
      </w:r>
      <w:r w:rsidR="00781D4B">
        <w:rPr>
          <w:rFonts w:ascii="Arial" w:eastAsia="Arial" w:hAnsi="Arial" w:cs="Arial"/>
          <w:sz w:val="22"/>
          <w:szCs w:val="22"/>
        </w:rPr>
        <w:t>es.</w:t>
      </w:r>
    </w:p>
    <w:p w14:paraId="14A88DEE" w14:textId="21599E6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441A2663" w14:textId="77777777" w:rsidR="00B708EC" w:rsidRPr="001278CB" w:rsidRDefault="00B708EC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eastAsia="Arial"/>
        </w:rPr>
        <w:br w:type="page"/>
      </w:r>
    </w:p>
    <w:p w14:paraId="60215EBF" w14:textId="1145D430" w:rsidR="002114F4" w:rsidRPr="00624C94" w:rsidRDefault="002114F4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lastRenderedPageBreak/>
        <w:t>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he</w:t>
      </w:r>
      <w:r w:rsidRPr="00624C94">
        <w:rPr>
          <w:rFonts w:ascii="Arial" w:eastAsia="Arial" w:hAnsi="Arial" w:cs="Arial"/>
          <w:b/>
          <w:sz w:val="24"/>
          <w:szCs w:val="24"/>
        </w:rPr>
        <w:t>re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im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n the</w:t>
      </w:r>
      <w:r w:rsidR="0020029B"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ax</w:t>
      </w:r>
      <w:r w:rsidRPr="00624C94">
        <w:rPr>
          <w:rFonts w:ascii="Arial" w:eastAsia="Arial" w:hAnsi="Arial" w:cs="Arial"/>
          <w:b/>
          <w:sz w:val="24"/>
          <w:szCs w:val="24"/>
        </w:rPr>
        <w:t>imum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num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b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r of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ding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ts or dogs 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ca</w:t>
      </w:r>
      <w:r w:rsidRPr="00624C94">
        <w:rPr>
          <w:rFonts w:ascii="Arial" w:eastAsia="Arial" w:hAnsi="Arial" w:cs="Arial"/>
          <w:b/>
          <w:sz w:val="24"/>
          <w:szCs w:val="24"/>
        </w:rPr>
        <w:t>n 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26557FE2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7B3C9FD2" w14:textId="3EE9F102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Yes</w:t>
      </w:r>
      <w:r w:rsidR="00E536C9" w:rsidRPr="007756A9">
        <w:rPr>
          <w:rFonts w:ascii="Arial" w:eastAsia="Arial" w:hAnsi="Arial" w:cs="Arial"/>
          <w:sz w:val="22"/>
          <w:szCs w:val="22"/>
        </w:rPr>
        <w:t>,</w:t>
      </w:r>
      <w:r w:rsidRPr="007756A9">
        <w:rPr>
          <w:rFonts w:ascii="Arial" w:eastAsia="Arial" w:hAnsi="Arial" w:cs="Arial"/>
          <w:sz w:val="22"/>
          <w:szCs w:val="22"/>
        </w:rPr>
        <w:t xml:space="preserve"> as a recreational breeder you can 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ave up to 10 fertile female cats </w:t>
      </w:r>
      <w:r w:rsidRPr="001E7C49">
        <w:rPr>
          <w:rFonts w:ascii="Arial" w:eastAsia="Arial" w:hAnsi="Arial" w:cs="Arial"/>
          <w:spacing w:val="-1"/>
          <w:sz w:val="22"/>
          <w:szCs w:val="22"/>
          <w:u w:val="single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dogs. </w:t>
      </w:r>
    </w:p>
    <w:p w14:paraId="5FCC44B5" w14:textId="77777777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</w:p>
    <w:p w14:paraId="3A74B2B0" w14:textId="4ABBDACB" w:rsidR="002114F4" w:rsidRDefault="002114F4" w:rsidP="00624C94">
      <w:pPr>
        <w:rPr>
          <w:rFonts w:ascii="Arial" w:eastAsia="Arial" w:hAnsi="Arial" w:cs="Arial"/>
          <w:spacing w:val="-1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Recreational cat breeders</w:t>
      </w:r>
      <w:r w:rsidR="0020029B"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who wish to keep more than 10 fertile female cats, must register as a breeding </w:t>
      </w:r>
      <w:r w:rsidR="0020029B">
        <w:rPr>
          <w:rFonts w:ascii="Arial" w:eastAsia="Arial" w:hAnsi="Arial" w:cs="Arial"/>
          <w:spacing w:val="-1"/>
          <w:sz w:val="22"/>
          <w:szCs w:val="22"/>
        </w:rPr>
        <w:t>DAB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with their local council and comply with the Code. </w:t>
      </w:r>
    </w:p>
    <w:p w14:paraId="5967EADD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26B631C9" w14:textId="1F3BEFB6" w:rsidR="002114F4" w:rsidRDefault="002114F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Recreational dog breeders who wish to keep more than 10 fertile females will be required to register as a breeding DAB, comply with the Code and seek commercial dog breeder approval from the Minister for Agriculture. </w:t>
      </w:r>
    </w:p>
    <w:p w14:paraId="36A0AD5C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4D2764E2" w14:textId="4026BB5C" w:rsidR="002114F4" w:rsidRDefault="002114F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Information about Commercial Dog Breeders is available on the </w:t>
      </w:r>
      <w:hyperlink r:id="rId14" w:history="1">
        <w:r w:rsidRPr="001440D4">
          <w:rPr>
            <w:rStyle w:val="Hyperlink"/>
            <w:rFonts w:ascii="Arial" w:eastAsia="Arial" w:hAnsi="Arial" w:cs="Arial"/>
            <w:sz w:val="22"/>
            <w:szCs w:val="22"/>
          </w:rPr>
          <w:t>Agriculture Victoria website</w:t>
        </w:r>
      </w:hyperlink>
      <w:r w:rsidR="0020029B">
        <w:rPr>
          <w:rStyle w:val="Hyperlink"/>
          <w:rFonts w:ascii="Arial" w:eastAsia="Arial" w:hAnsi="Arial" w:cs="Arial"/>
          <w:sz w:val="22"/>
          <w:szCs w:val="22"/>
        </w:rPr>
        <w:t>.</w:t>
      </w:r>
    </w:p>
    <w:p w14:paraId="458C236A" w14:textId="77777777" w:rsidR="002114F4" w:rsidRDefault="002114F4" w:rsidP="00624C94">
      <w:pPr>
        <w:rPr>
          <w:rFonts w:ascii="Arial" w:eastAsia="Arial" w:hAnsi="Arial" w:cs="Arial"/>
          <w:sz w:val="22"/>
          <w:szCs w:val="22"/>
        </w:rPr>
      </w:pPr>
    </w:p>
    <w:p w14:paraId="640F28FF" w14:textId="6B6A4440" w:rsidR="002114F4" w:rsidRPr="00624C94" w:rsidRDefault="002114F4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>Can I be a</w:t>
      </w:r>
      <w:r w:rsidR="00745004">
        <w:rPr>
          <w:rFonts w:ascii="Arial" w:eastAsia="Arial" w:hAnsi="Arial" w:cs="Arial"/>
          <w:b/>
          <w:sz w:val="24"/>
          <w:szCs w:val="24"/>
        </w:rPr>
        <w:t xml:space="preserve"> breeding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member of a cat and dog applicable organisation and breed both cats and dogs as a recreational breeder? </w:t>
      </w:r>
    </w:p>
    <w:p w14:paraId="6E203525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34A4AEBB" w14:textId="23C56E12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No, you can only be a recreational breeder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of one species. </w:t>
      </w:r>
    </w:p>
    <w:p w14:paraId="2CD00B95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44593031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You will have to select if you want to be a cat recreational breeder or dog recreational breeder. </w:t>
      </w:r>
    </w:p>
    <w:p w14:paraId="2C9A9235" w14:textId="77777777" w:rsidR="002114F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213FBAE1" w14:textId="77777777" w:rsidR="00624C94" w:rsidRDefault="002114F4" w:rsidP="00624C94">
      <w:pPr>
        <w:rPr>
          <w:rFonts w:ascii="Arial" w:eastAsia="Arial" w:hAnsi="Arial" w:cs="Arial"/>
          <w:spacing w:val="1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If you select to be a dog recreational breeder</w:t>
      </w:r>
      <w:r w:rsidR="00470BC2">
        <w:rPr>
          <w:rFonts w:ascii="Arial" w:eastAsia="Arial" w:hAnsi="Arial" w:cs="Arial"/>
          <w:spacing w:val="1"/>
          <w:sz w:val="22"/>
          <w:szCs w:val="22"/>
        </w:rPr>
        <w:t xml:space="preserve"> and still wish to breed from 3 or more fertile female cats</w:t>
      </w:r>
      <w:r>
        <w:rPr>
          <w:rFonts w:ascii="Arial" w:eastAsia="Arial" w:hAnsi="Arial" w:cs="Arial"/>
          <w:spacing w:val="1"/>
          <w:sz w:val="22"/>
          <w:szCs w:val="22"/>
        </w:rPr>
        <w:t xml:space="preserve">, then you must register with your local council as a breeding DAB </w:t>
      </w:r>
      <w:r w:rsidR="00470BC2">
        <w:rPr>
          <w:rFonts w:ascii="Arial" w:eastAsia="Arial" w:hAnsi="Arial" w:cs="Arial"/>
          <w:spacing w:val="1"/>
          <w:sz w:val="22"/>
          <w:szCs w:val="22"/>
        </w:rPr>
        <w:t>and comply with the Code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. </w:t>
      </w:r>
    </w:p>
    <w:p w14:paraId="4FA170F3" w14:textId="77777777" w:rsidR="00624C94" w:rsidRDefault="00624C94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399CC35B" w14:textId="24F11438" w:rsidR="0026239E" w:rsidRPr="00624C94" w:rsidRDefault="008A6FBE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 cats</w:t>
      </w:r>
      <w:r w:rsidR="00DC01B0" w:rsidRPr="00624C94">
        <w:rPr>
          <w:rFonts w:ascii="Arial" w:eastAsia="Arial" w:hAnsi="Arial" w:cs="Arial"/>
          <w:b/>
          <w:sz w:val="24"/>
          <w:szCs w:val="24"/>
        </w:rPr>
        <w:t xml:space="preserve"> or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dogs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l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n 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z w:val="24"/>
          <w:szCs w:val="24"/>
        </w:rPr>
        <w:t>ous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,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re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ts.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o build </w:t>
      </w:r>
      <w:r w:rsidR="0009327E" w:rsidRPr="00624C94">
        <w:rPr>
          <w:rFonts w:ascii="Arial" w:eastAsia="Arial" w:hAnsi="Arial" w:cs="Arial"/>
          <w:b/>
          <w:spacing w:val="1"/>
          <w:sz w:val="24"/>
          <w:szCs w:val="24"/>
        </w:rPr>
        <w:t>housing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nd 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k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them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u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id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3F843883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77998184" w14:textId="72440F6C" w:rsidR="008A6FBE" w:rsidRDefault="008A6FBE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 w:rsidRPr="007756A9">
        <w:rPr>
          <w:rFonts w:ascii="Arial" w:eastAsia="Arial" w:hAnsi="Arial" w:cs="Arial"/>
          <w:sz w:val="22"/>
          <w:szCs w:val="22"/>
        </w:rPr>
        <w:t xml:space="preserve"> y</w:t>
      </w:r>
      <w:r>
        <w:rPr>
          <w:rFonts w:ascii="Arial" w:eastAsia="Arial" w:hAnsi="Arial" w:cs="Arial"/>
          <w:sz w:val="22"/>
          <w:szCs w:val="22"/>
        </w:rPr>
        <w:t>ou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 w:rsidR="0009327E" w:rsidRPr="007756A9">
        <w:rPr>
          <w:rFonts w:ascii="Arial" w:eastAsia="Arial" w:hAnsi="Arial" w:cs="Arial"/>
          <w:sz w:val="22"/>
          <w:szCs w:val="22"/>
        </w:rPr>
        <w:t>recreational breeder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Pr="007756A9"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 w:rsidRPr="007756A9">
        <w:rPr>
          <w:rFonts w:ascii="Arial" w:eastAsia="Arial" w:hAnsi="Arial" w:cs="Arial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1</w:t>
      </w:r>
      <w:r>
        <w:rPr>
          <w:rFonts w:ascii="Arial" w:eastAsia="Arial" w:hAnsi="Arial" w:cs="Arial"/>
          <w:spacing w:val="2"/>
          <w:sz w:val="22"/>
          <w:szCs w:val="22"/>
        </w:rPr>
        <w:t>1</w:t>
      </w:r>
      <w:r w:rsidR="00AC34BB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09327E">
        <w:rPr>
          <w:rFonts w:ascii="Arial" w:eastAsia="Arial" w:hAnsi="Arial" w:cs="Arial"/>
          <w:spacing w:val="1"/>
          <w:sz w:val="22"/>
          <w:szCs w:val="22"/>
        </w:rPr>
        <w:t>or more fertile f</w:t>
      </w:r>
      <w:r w:rsidR="00AC34BB">
        <w:rPr>
          <w:rFonts w:ascii="Arial" w:eastAsia="Arial" w:hAnsi="Arial" w:cs="Arial"/>
          <w:spacing w:val="1"/>
          <w:sz w:val="22"/>
          <w:szCs w:val="22"/>
        </w:rPr>
        <w:t>emale</w:t>
      </w:r>
      <w:r w:rsidR="00204689">
        <w:rPr>
          <w:rFonts w:ascii="Arial" w:eastAsia="Arial" w:hAnsi="Arial" w:cs="Arial"/>
          <w:spacing w:val="1"/>
          <w:sz w:val="22"/>
          <w:szCs w:val="22"/>
        </w:rPr>
        <w:t xml:space="preserve">. If you </w:t>
      </w:r>
      <w:r w:rsidR="00880452">
        <w:rPr>
          <w:rFonts w:ascii="Arial" w:eastAsia="Arial" w:hAnsi="Arial" w:cs="Arial"/>
          <w:spacing w:val="1"/>
          <w:sz w:val="22"/>
          <w:szCs w:val="22"/>
        </w:rPr>
        <w:t>breed dogs, you will also need</w:t>
      </w:r>
      <w:r w:rsidR="0009708C">
        <w:rPr>
          <w:rFonts w:ascii="Arial" w:eastAsia="Arial" w:hAnsi="Arial" w:cs="Arial"/>
          <w:spacing w:val="1"/>
          <w:sz w:val="22"/>
          <w:szCs w:val="22"/>
        </w:rPr>
        <w:t xml:space="preserve"> to seek Commercial Dog Breeder approval</w:t>
      </w:r>
      <w:r w:rsidR="00AC34BB">
        <w:rPr>
          <w:rFonts w:ascii="Arial" w:eastAsia="Arial" w:hAnsi="Arial" w:cs="Arial"/>
          <w:spacing w:val="1"/>
          <w:sz w:val="22"/>
          <w:szCs w:val="22"/>
        </w:rPr>
        <w:t xml:space="preserve">. </w:t>
      </w:r>
    </w:p>
    <w:p w14:paraId="762B3864" w14:textId="77777777" w:rsidR="00EE51A3" w:rsidRDefault="00EE51A3" w:rsidP="00624C94">
      <w:pPr>
        <w:rPr>
          <w:rFonts w:eastAsia="Arial"/>
        </w:rPr>
      </w:pPr>
    </w:p>
    <w:p w14:paraId="1A899CE7" w14:textId="15CAEC5D" w:rsidR="002114F4" w:rsidRPr="00624C94" w:rsidRDefault="00E96676" w:rsidP="00624C94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Do I need to enrol on the </w:t>
      </w:r>
      <w:r w:rsidRPr="00624C94">
        <w:rPr>
          <w:rFonts w:ascii="Arial" w:eastAsia="Arial" w:hAnsi="Arial" w:cs="Arial"/>
          <w:b/>
          <w:sz w:val="24"/>
          <w:szCs w:val="24"/>
        </w:rPr>
        <w:t>Pet Exchange Register</w:t>
      </w:r>
      <w:r w:rsidR="0009708C" w:rsidRPr="00624C94">
        <w:rPr>
          <w:rFonts w:ascii="Arial" w:eastAsia="Arial" w:hAnsi="Arial" w:cs="Arial"/>
          <w:b/>
          <w:sz w:val="24"/>
          <w:szCs w:val="24"/>
        </w:rPr>
        <w:t xml:space="preserve"> (PER)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7930A106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1AC9D183" w14:textId="0A79E36F" w:rsidR="00E96676" w:rsidRDefault="00E96676" w:rsidP="00624C94">
      <w:pPr>
        <w:rPr>
          <w:rFonts w:ascii="Arial" w:eastAsia="Arial" w:hAnsi="Arial" w:cs="Arial"/>
          <w:spacing w:val="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 xml:space="preserve">Yes. Recreational breeders must </w:t>
      </w:r>
      <w:r>
        <w:rPr>
          <w:rFonts w:ascii="Arial" w:eastAsia="Arial" w:hAnsi="Arial" w:cs="Arial"/>
          <w:sz w:val="22"/>
          <w:szCs w:val="22"/>
        </w:rPr>
        <w:t>se</w:t>
      </w:r>
      <w:r w:rsidRPr="007756A9">
        <w:rPr>
          <w:rFonts w:ascii="Arial" w:eastAsia="Arial" w:hAnsi="Arial" w:cs="Arial"/>
          <w:sz w:val="22"/>
          <w:szCs w:val="22"/>
        </w:rPr>
        <w:t>lf-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nr</w:t>
      </w:r>
      <w:r>
        <w:rPr>
          <w:rFonts w:ascii="Arial" w:eastAsia="Arial" w:hAnsi="Arial" w:cs="Arial"/>
          <w:sz w:val="22"/>
          <w:szCs w:val="22"/>
        </w:rPr>
        <w:t>ol on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 w:rsidRPr="007756A9">
        <w:rPr>
          <w:rFonts w:ascii="Arial" w:eastAsia="Arial" w:hAnsi="Arial" w:cs="Arial"/>
          <w:sz w:val="22"/>
          <w:szCs w:val="22"/>
        </w:rPr>
        <w:t xml:space="preserve"> PER</w:t>
      </w:r>
      <w:r>
        <w:rPr>
          <w:rFonts w:ascii="Arial" w:eastAsia="Arial" w:hAnsi="Arial" w:cs="Arial"/>
          <w:sz w:val="22"/>
          <w:szCs w:val="22"/>
        </w:rPr>
        <w:t>.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 w:rsidRPr="007756A9">
        <w:rPr>
          <w:rFonts w:ascii="Arial" w:eastAsia="Arial" w:hAnsi="Arial" w:cs="Arial"/>
          <w:sz w:val="22"/>
          <w:szCs w:val="22"/>
        </w:rPr>
        <w:t>PER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ssues</w:t>
      </w:r>
      <w:r w:rsidRPr="007756A9">
        <w:rPr>
          <w:rFonts w:ascii="Arial" w:eastAsia="Arial" w:hAnsi="Arial" w:cs="Arial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ecre</w:t>
      </w:r>
      <w:r w:rsidRPr="007756A9"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z w:val="22"/>
          <w:szCs w:val="22"/>
        </w:rPr>
        <w:t>o</w:t>
      </w:r>
      <w:r w:rsidRPr="007756A9"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z w:val="22"/>
          <w:szCs w:val="22"/>
        </w:rPr>
        <w:t>l breed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 n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(prefix RB)</w:t>
      </w:r>
      <w:r w:rsidR="00D522D5">
        <w:rPr>
          <w:rFonts w:ascii="Arial" w:eastAsia="Arial" w:hAnsi="Arial" w:cs="Arial"/>
          <w:sz w:val="22"/>
          <w:szCs w:val="22"/>
        </w:rPr>
        <w:t>.</w:t>
      </w:r>
      <w:r w:rsidR="00D34F67">
        <w:rPr>
          <w:rFonts w:ascii="Arial" w:eastAsia="Arial" w:hAnsi="Arial" w:cs="Arial"/>
          <w:sz w:val="22"/>
          <w:szCs w:val="22"/>
        </w:rPr>
        <w:t xml:space="preserve"> The source </w:t>
      </w:r>
      <w:r w:rsidR="00871A9C">
        <w:rPr>
          <w:rFonts w:ascii="Arial" w:eastAsia="Arial" w:hAnsi="Arial" w:cs="Arial"/>
          <w:sz w:val="22"/>
          <w:szCs w:val="22"/>
        </w:rPr>
        <w:t>number</w:t>
      </w:r>
      <w:r>
        <w:rPr>
          <w:rFonts w:ascii="Arial" w:eastAsia="Arial" w:hAnsi="Arial" w:cs="Arial"/>
          <w:sz w:val="22"/>
          <w:szCs w:val="22"/>
        </w:rPr>
        <w:t xml:space="preserve"> must be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cat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 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semen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h </w:t>
      </w:r>
      <w:r w:rsidR="0009708C">
        <w:rPr>
          <w:rFonts w:ascii="Arial" w:eastAsia="Arial" w:hAnsi="Arial" w:cs="Arial"/>
          <w:sz w:val="22"/>
          <w:szCs w:val="22"/>
        </w:rPr>
        <w:t xml:space="preserve">the </w:t>
      </w:r>
      <w:r>
        <w:rPr>
          <w:rFonts w:ascii="Arial" w:eastAsia="Arial" w:hAnsi="Arial" w:cs="Arial"/>
          <w:sz w:val="22"/>
          <w:szCs w:val="22"/>
        </w:rPr>
        <w:t>animal’s individual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p 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 w:rsidR="00C339B3">
        <w:rPr>
          <w:rFonts w:ascii="Arial" w:eastAsia="Arial" w:hAnsi="Arial" w:cs="Arial"/>
          <w:spacing w:val="1"/>
          <w:sz w:val="22"/>
          <w:szCs w:val="22"/>
        </w:rPr>
        <w:t xml:space="preserve">, and will be required </w:t>
      </w:r>
      <w:r w:rsidR="003B6CC0">
        <w:rPr>
          <w:rFonts w:ascii="Arial" w:eastAsia="Arial" w:hAnsi="Arial" w:cs="Arial"/>
          <w:spacing w:val="1"/>
          <w:sz w:val="22"/>
          <w:szCs w:val="22"/>
        </w:rPr>
        <w:t xml:space="preserve">at the time of microchipping </w:t>
      </w:r>
      <w:r w:rsidR="00EC3266">
        <w:rPr>
          <w:rFonts w:ascii="Arial" w:eastAsia="Arial" w:hAnsi="Arial" w:cs="Arial"/>
          <w:spacing w:val="1"/>
          <w:sz w:val="22"/>
          <w:szCs w:val="22"/>
        </w:rPr>
        <w:t>puppies/kittens for inclusion on the microchip record</w:t>
      </w:r>
      <w:r w:rsidR="004C33A3">
        <w:rPr>
          <w:rFonts w:ascii="Arial" w:eastAsia="Arial" w:hAnsi="Arial" w:cs="Arial"/>
          <w:spacing w:val="1"/>
          <w:sz w:val="22"/>
          <w:szCs w:val="22"/>
        </w:rPr>
        <w:t>.</w:t>
      </w:r>
    </w:p>
    <w:p w14:paraId="5AAC6F24" w14:textId="77777777" w:rsidR="0026239E" w:rsidRDefault="0026239E" w:rsidP="00624C94">
      <w:pPr>
        <w:rPr>
          <w:rFonts w:ascii="Arial" w:eastAsia="Arial" w:hAnsi="Arial" w:cs="Arial"/>
          <w:spacing w:val="1"/>
          <w:sz w:val="22"/>
          <w:szCs w:val="22"/>
        </w:rPr>
      </w:pPr>
    </w:p>
    <w:p w14:paraId="19C440BD" w14:textId="25BE4F55" w:rsidR="00173C6B" w:rsidRDefault="00D03174" w:rsidP="00624C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 obtain a source number, register on the </w:t>
      </w:r>
      <w:hyperlink r:id="rId15" w:history="1">
        <w:r w:rsidRPr="00E86D5C">
          <w:rPr>
            <w:rStyle w:val="Hyperlink"/>
            <w:rFonts w:ascii="Arial" w:eastAsia="Arial" w:hAnsi="Arial" w:cs="Arial"/>
            <w:sz w:val="22"/>
            <w:szCs w:val="22"/>
          </w:rPr>
          <w:t>Pet Exchange Register.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CBEADE6" w14:textId="77777777" w:rsidR="00E96676" w:rsidRDefault="00E96676" w:rsidP="00624C94">
      <w:pPr>
        <w:rPr>
          <w:rFonts w:ascii="Arial" w:eastAsia="Arial" w:hAnsi="Arial" w:cs="Arial"/>
          <w:sz w:val="22"/>
          <w:szCs w:val="22"/>
        </w:rPr>
      </w:pPr>
    </w:p>
    <w:p w14:paraId="6F3FF114" w14:textId="77777777" w:rsidR="00E96676" w:rsidRPr="00624C94" w:rsidRDefault="00E96676" w:rsidP="00624C94">
      <w:pPr>
        <w:rPr>
          <w:rFonts w:ascii="Arial" w:eastAsia="Arial" w:hAnsi="Arial" w:cs="Arial"/>
          <w:b/>
          <w:spacing w:val="1"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What information do I need to include when I enrol on the Pet Exchange Register?</w:t>
      </w:r>
    </w:p>
    <w:p w14:paraId="6B5D984B" w14:textId="77777777" w:rsidR="007756A9" w:rsidRPr="007756A9" w:rsidRDefault="007756A9" w:rsidP="00624C94">
      <w:pPr>
        <w:rPr>
          <w:rFonts w:ascii="Arial" w:eastAsia="Arial" w:hAnsi="Arial" w:cs="Arial"/>
          <w:sz w:val="22"/>
          <w:szCs w:val="22"/>
        </w:rPr>
      </w:pPr>
    </w:p>
    <w:p w14:paraId="2A37C861" w14:textId="7D2F0530" w:rsidR="00E96676" w:rsidRPr="00DC3EA9" w:rsidRDefault="00E96676" w:rsidP="00624C94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</w:t>
      </w:r>
      <w:r w:rsidRPr="00DC3EA9"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u’l</w:t>
      </w:r>
      <w:r w:rsidRPr="00DC3EA9"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 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 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:</w:t>
      </w:r>
    </w:p>
    <w:p w14:paraId="495F11CD" w14:textId="00AB4853" w:rsidR="001C072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(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al)</w:t>
      </w:r>
    </w:p>
    <w:p w14:paraId="5A65F94C" w14:textId="59C4D719" w:rsidR="00A9094C" w:rsidRPr="00C52598" w:rsidRDefault="008B7C2B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sz w:val="22"/>
          <w:szCs w:val="22"/>
        </w:rPr>
        <w:t>b</w:t>
      </w:r>
      <w:r w:rsidR="00A9094C" w:rsidRPr="00C52598">
        <w:rPr>
          <w:rFonts w:ascii="Arial" w:eastAsia="Arial" w:hAnsi="Arial" w:cs="Arial"/>
          <w:sz w:val="22"/>
          <w:szCs w:val="22"/>
        </w:rPr>
        <w:t>usiness name (optional)</w:t>
      </w:r>
    </w:p>
    <w:p w14:paraId="10E10A2D" w14:textId="689C961B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act d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–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es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,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 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d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l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dr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ss</w:t>
      </w:r>
    </w:p>
    <w:p w14:paraId="2450249C" w14:textId="58180895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dress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w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h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ch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ca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 breed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ng</w:t>
      </w:r>
    </w:p>
    <w:p w14:paraId="31993A5B" w14:textId="528C8BDC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nc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l n</w:t>
      </w:r>
      <w:r w:rsidRPr="00C52598">
        <w:rPr>
          <w:rFonts w:ascii="Arial" w:eastAsia="Arial" w:hAnsi="Arial" w:cs="Arial"/>
          <w:color w:val="000000"/>
          <w:spacing w:val="-1"/>
          <w:position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position w:val="-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position w:val="-1"/>
          <w:sz w:val="22"/>
          <w:szCs w:val="22"/>
        </w:rPr>
        <w:t>e</w:t>
      </w:r>
    </w:p>
    <w:p w14:paraId="38E9A424" w14:textId="28859919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="002973FC" w:rsidRPr="00C52598">
        <w:rPr>
          <w:rFonts w:ascii="Arial" w:eastAsia="Arial" w:hAnsi="Arial" w:cs="Arial"/>
          <w:color w:val="000000"/>
          <w:sz w:val="22"/>
          <w:szCs w:val="22"/>
        </w:rPr>
        <w:t>the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 cats</w:t>
      </w:r>
      <w:r w:rsidR="002973FC" w:rsidRPr="00C52598">
        <w:rPr>
          <w:rFonts w:ascii="Arial" w:eastAsia="Arial" w:hAnsi="Arial" w:cs="Arial"/>
          <w:color w:val="000000"/>
          <w:sz w:val="22"/>
          <w:szCs w:val="22"/>
        </w:rPr>
        <w:t xml:space="preserve"> and/or dogs </w:t>
      </w:r>
      <w:r w:rsidR="00D82A2F" w:rsidRPr="00C52598">
        <w:rPr>
          <w:rFonts w:ascii="Arial" w:eastAsia="Arial" w:hAnsi="Arial" w:cs="Arial"/>
          <w:color w:val="000000"/>
          <w:sz w:val="22"/>
          <w:szCs w:val="22"/>
        </w:rPr>
        <w:t xml:space="preserve">registered to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your </w:t>
      </w:r>
      <w:r w:rsidR="00D82A2F" w:rsidRPr="00C52598">
        <w:rPr>
          <w:rFonts w:ascii="Arial" w:eastAsia="Arial" w:hAnsi="Arial" w:cs="Arial"/>
          <w:color w:val="000000"/>
          <w:sz w:val="22"/>
          <w:szCs w:val="22"/>
        </w:rPr>
        <w:t>premises</w:t>
      </w:r>
    </w:p>
    <w:p w14:paraId="2FF1CE63" w14:textId="59ECF87C" w:rsidR="00E96676" w:rsidRPr="00C52598" w:rsidRDefault="00E96676" w:rsidP="00C52598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he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e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f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r 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bl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 o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sati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 and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sh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p nu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b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,</w:t>
      </w:r>
      <w:r w:rsidR="000D43A3" w:rsidRPr="00C52598">
        <w:rPr>
          <w:rFonts w:ascii="Arial" w:eastAsia="Arial" w:hAnsi="Arial" w:cs="Arial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z w:val="22"/>
          <w:szCs w:val="22"/>
        </w:rPr>
        <w:t>a</w:t>
      </w:r>
      <w:r w:rsidRPr="00C52598">
        <w:rPr>
          <w:rFonts w:ascii="Arial" w:eastAsia="Arial" w:hAnsi="Arial" w:cs="Arial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sz w:val="22"/>
          <w:szCs w:val="22"/>
        </w:rPr>
        <w:t xml:space="preserve">d </w:t>
      </w:r>
      <w:r w:rsidRPr="00C52598">
        <w:rPr>
          <w:rFonts w:ascii="Arial" w:eastAsia="Arial" w:hAnsi="Arial" w:cs="Arial"/>
          <w:spacing w:val="-3"/>
          <w:sz w:val="22"/>
          <w:szCs w:val="22"/>
        </w:rPr>
        <w:t>i</w:t>
      </w:r>
      <w:r w:rsidRPr="00C52598">
        <w:rPr>
          <w:rFonts w:ascii="Arial" w:eastAsia="Arial" w:hAnsi="Arial" w:cs="Arial"/>
          <w:sz w:val="22"/>
          <w:szCs w:val="22"/>
        </w:rPr>
        <w:t>f</w:t>
      </w:r>
      <w:r w:rsidRPr="00C52598"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 w:rsidRPr="00C52598">
        <w:rPr>
          <w:rFonts w:ascii="Arial" w:eastAsia="Arial" w:hAnsi="Arial" w:cs="Arial"/>
          <w:sz w:val="22"/>
          <w:szCs w:val="22"/>
        </w:rPr>
        <w:t>n</w:t>
      </w:r>
      <w:r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pacing w:val="-3"/>
          <w:sz w:val="22"/>
          <w:szCs w:val="22"/>
        </w:rPr>
        <w:t>w</w:t>
      </w:r>
      <w:r w:rsidRPr="00C52598">
        <w:rPr>
          <w:rFonts w:ascii="Arial" w:eastAsia="Arial" w:hAnsi="Arial" w:cs="Arial"/>
          <w:sz w:val="22"/>
          <w:szCs w:val="22"/>
        </w:rPr>
        <w:t>n da</w:t>
      </w:r>
      <w:r w:rsidRPr="00C52598">
        <w:rPr>
          <w:rFonts w:ascii="Arial" w:eastAsia="Arial" w:hAnsi="Arial" w:cs="Arial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sz w:val="22"/>
          <w:szCs w:val="22"/>
        </w:rPr>
        <w:t>e</w:t>
      </w:r>
      <w:r w:rsidRPr="00C52598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3"/>
          <w:sz w:val="22"/>
          <w:szCs w:val="22"/>
        </w:rPr>
        <w:t>o</w:t>
      </w:r>
      <w:r w:rsidRPr="00C52598">
        <w:rPr>
          <w:rFonts w:ascii="Arial" w:eastAsia="Arial" w:hAnsi="Arial" w:cs="Arial"/>
          <w:sz w:val="22"/>
          <w:szCs w:val="22"/>
        </w:rPr>
        <w:t>f</w:t>
      </w:r>
      <w:r w:rsidRPr="00C5259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sz w:val="22"/>
          <w:szCs w:val="22"/>
        </w:rPr>
        <w:t>ast</w:t>
      </w:r>
      <w:r w:rsidRPr="00C52598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sz w:val="22"/>
          <w:szCs w:val="22"/>
        </w:rPr>
        <w:t>ns</w:t>
      </w:r>
      <w:r w:rsidRPr="00C52598">
        <w:rPr>
          <w:rFonts w:ascii="Arial" w:eastAsia="Arial" w:hAnsi="Arial" w:cs="Arial"/>
          <w:spacing w:val="-1"/>
          <w:sz w:val="22"/>
          <w:szCs w:val="22"/>
        </w:rPr>
        <w:t>p</w:t>
      </w:r>
      <w:r w:rsidRPr="00C52598">
        <w:rPr>
          <w:rFonts w:ascii="Arial" w:eastAsia="Arial" w:hAnsi="Arial" w:cs="Arial"/>
          <w:sz w:val="22"/>
          <w:szCs w:val="22"/>
        </w:rPr>
        <w:t>ecti</w:t>
      </w:r>
      <w:r w:rsidRPr="00C52598">
        <w:rPr>
          <w:rFonts w:ascii="Arial" w:eastAsia="Arial" w:hAnsi="Arial" w:cs="Arial"/>
          <w:spacing w:val="-1"/>
          <w:sz w:val="22"/>
          <w:szCs w:val="22"/>
        </w:rPr>
        <w:t>o</w:t>
      </w:r>
      <w:r w:rsidRPr="00C52598">
        <w:rPr>
          <w:rFonts w:ascii="Arial" w:eastAsia="Arial" w:hAnsi="Arial" w:cs="Arial"/>
          <w:sz w:val="22"/>
          <w:szCs w:val="22"/>
        </w:rPr>
        <w:t>n</w:t>
      </w:r>
    </w:p>
    <w:p w14:paraId="27AA716C" w14:textId="2CE6A9E4" w:rsidR="00BC39CB" w:rsidRDefault="00E96676" w:rsidP="00BC39CB">
      <w:pPr>
        <w:pStyle w:val="ListParagraph"/>
        <w:numPr>
          <w:ilvl w:val="0"/>
          <w:numId w:val="11"/>
        </w:numPr>
        <w:rPr>
          <w:rFonts w:ascii="Arial" w:eastAsia="Arial" w:hAnsi="Arial" w:cs="Arial"/>
          <w:color w:val="000000"/>
          <w:sz w:val="22"/>
          <w:szCs w:val="22"/>
        </w:rPr>
      </w:pPr>
      <w:r w:rsidRPr="00C52598">
        <w:rPr>
          <w:rFonts w:ascii="Arial" w:eastAsia="Arial" w:hAnsi="Arial" w:cs="Arial"/>
          <w:color w:val="000000"/>
          <w:spacing w:val="3"/>
          <w:sz w:val="22"/>
          <w:szCs w:val="22"/>
        </w:rPr>
        <w:t>f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di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o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f 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>g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il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y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or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co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u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-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orders u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d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 xml:space="preserve">r </w:t>
      </w:r>
      <w:r w:rsidRPr="00C52598">
        <w:rPr>
          <w:rFonts w:ascii="Arial" w:eastAsia="Arial" w:hAnsi="Arial" w:cs="Arial"/>
          <w:color w:val="000000"/>
          <w:spacing w:val="1"/>
          <w:sz w:val="22"/>
          <w:szCs w:val="22"/>
        </w:rPr>
        <w:t>r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e</w:t>
      </w:r>
      <w:r w:rsidRPr="00C52598">
        <w:rPr>
          <w:rFonts w:ascii="Arial" w:eastAsia="Arial" w:hAnsi="Arial" w:cs="Arial"/>
          <w:color w:val="000000"/>
          <w:spacing w:val="-3"/>
          <w:sz w:val="22"/>
          <w:szCs w:val="22"/>
        </w:rPr>
        <w:t>v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t</w:t>
      </w:r>
      <w:r w:rsidRPr="00C52598"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 w:rsidRPr="00C52598">
        <w:rPr>
          <w:rFonts w:ascii="Arial" w:eastAsia="Arial" w:hAnsi="Arial" w:cs="Arial"/>
          <w:color w:val="000000"/>
          <w:spacing w:val="-1"/>
          <w:sz w:val="22"/>
          <w:szCs w:val="22"/>
        </w:rPr>
        <w:t>l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a</w:t>
      </w:r>
      <w:r w:rsidRPr="00C52598">
        <w:rPr>
          <w:rFonts w:ascii="Arial" w:eastAsia="Arial" w:hAnsi="Arial" w:cs="Arial"/>
          <w:color w:val="000000"/>
          <w:spacing w:val="-4"/>
          <w:sz w:val="22"/>
          <w:szCs w:val="22"/>
        </w:rPr>
        <w:t>w</w:t>
      </w:r>
      <w:r w:rsidRPr="00C52598">
        <w:rPr>
          <w:rFonts w:ascii="Arial" w:eastAsia="Arial" w:hAnsi="Arial" w:cs="Arial"/>
          <w:color w:val="000000"/>
          <w:sz w:val="22"/>
          <w:szCs w:val="22"/>
        </w:rPr>
        <w:t>s</w:t>
      </w:r>
      <w:r w:rsidR="008B4D62" w:rsidRPr="00C52598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8104D45" w14:textId="5D66CF67" w:rsidR="00BC39CB" w:rsidRDefault="00BC39C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4C2F9B94" w14:textId="77777777" w:rsidR="00BC39CB" w:rsidRPr="00BC39CB" w:rsidRDefault="00BC39CB" w:rsidP="00BC39C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839D1B6" w14:textId="4245993A" w:rsidR="00C52598" w:rsidRPr="00624C94" w:rsidRDefault="00C52598" w:rsidP="00C52598">
      <w:pPr>
        <w:rPr>
          <w:rFonts w:ascii="Arial" w:eastAsia="Arial" w:hAnsi="Arial" w:cs="Arial"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am a member of an Applicable Organisation, with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fert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>le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fem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ts or dogs that I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Pr="00624C94">
        <w:rPr>
          <w:rFonts w:ascii="Arial" w:eastAsia="Arial" w:hAnsi="Arial" w:cs="Arial"/>
          <w:b/>
          <w:sz w:val="24"/>
          <w:szCs w:val="24"/>
        </w:rPr>
        <w:t>w, but I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don’t 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d. 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h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Pr="00624C94">
        <w:rPr>
          <w:rFonts w:ascii="Arial" w:eastAsia="Arial" w:hAnsi="Arial" w:cs="Arial"/>
          <w:b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to 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gi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ter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624C94">
        <w:rPr>
          <w:rFonts w:ascii="Arial" w:eastAsia="Arial" w:hAnsi="Arial" w:cs="Arial"/>
          <w:b/>
          <w:sz w:val="24"/>
          <w:szCs w:val="24"/>
        </w:rPr>
        <w:t>onal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>br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ee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r on the PER?</w:t>
      </w:r>
    </w:p>
    <w:p w14:paraId="5D2F3378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76D6624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If you do not breed to sell you are not a recreational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breeder and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f-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ecre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 breed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198515E9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21A65680" w14:textId="77777777" w:rsidR="00C52598" w:rsidRPr="00624C94" w:rsidRDefault="00C52598" w:rsidP="00C52598">
      <w:pPr>
        <w:rPr>
          <w:rFonts w:ascii="Arial" w:eastAsia="Arial" w:hAnsi="Arial" w:cs="Arial"/>
          <w:spacing w:val="-1"/>
          <w:sz w:val="22"/>
          <w:szCs w:val="22"/>
        </w:rPr>
      </w:pPr>
      <w:r w:rsidRPr="00624C94">
        <w:rPr>
          <w:rFonts w:ascii="Arial" w:eastAsia="Arial" w:hAnsi="Arial" w:cs="Arial"/>
          <w:b/>
          <w:sz w:val="24"/>
          <w:szCs w:val="24"/>
        </w:rPr>
        <w:t>As a recreational breeder do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I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ose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the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duc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d 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gi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tration </w:t>
      </w:r>
      <w:r w:rsidRPr="00624C94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te for 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24C94">
        <w:rPr>
          <w:rFonts w:ascii="Arial" w:eastAsia="Arial" w:hAnsi="Arial" w:cs="Arial"/>
          <w:b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>ire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nim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  <w:r w:rsidRPr="00624C94">
        <w:rPr>
          <w:rFonts w:ascii="Arial" w:eastAsia="Arial" w:hAnsi="Arial" w:cs="Arial"/>
          <w:spacing w:val="-1"/>
          <w:sz w:val="22"/>
          <w:szCs w:val="22"/>
        </w:rPr>
        <w:t xml:space="preserve"> </w:t>
      </w:r>
    </w:p>
    <w:p w14:paraId="05513196" w14:textId="77777777" w:rsidR="00C52598" w:rsidRPr="007756A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16E80D1A" w14:textId="77777777" w:rsidR="00C52598" w:rsidRDefault="00C52598" w:rsidP="00C52598">
      <w:pPr>
        <w:rPr>
          <w:rFonts w:ascii="Arial" w:eastAsia="Arial" w:hAnsi="Arial" w:cs="Arial"/>
          <w:spacing w:val="-1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No. All Applicable Organisation members (whether a recreational breeder or not), that</w:t>
      </w:r>
      <w:r w:rsidRPr="00A91B26">
        <w:rPr>
          <w:rFonts w:ascii="Arial" w:eastAsia="Arial" w:hAnsi="Arial" w:cs="Arial"/>
          <w:spacing w:val="-1"/>
          <w:sz w:val="22"/>
          <w:szCs w:val="22"/>
        </w:rPr>
        <w:t xml:space="preserve"> have their animals registered with the organisation, remain entitled to reduced council registration fees</w:t>
      </w:r>
      <w:r>
        <w:rPr>
          <w:rFonts w:ascii="Arial" w:eastAsia="Arial" w:hAnsi="Arial" w:cs="Arial"/>
          <w:spacing w:val="-1"/>
          <w:sz w:val="22"/>
          <w:szCs w:val="22"/>
        </w:rPr>
        <w:t>. Additionally,</w:t>
      </w:r>
      <w:r w:rsidRPr="00A91B26" w:rsidDel="001C2F0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A91B26">
        <w:rPr>
          <w:rFonts w:ascii="Arial" w:eastAsia="Arial" w:hAnsi="Arial" w:cs="Arial"/>
          <w:spacing w:val="-1"/>
          <w:sz w:val="22"/>
          <w:szCs w:val="22"/>
        </w:rPr>
        <w:t>their animals remain exempted from local compulsory desexing orders.</w:t>
      </w:r>
    </w:p>
    <w:p w14:paraId="5F4B6E78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6BD9CB21" w14:textId="77777777" w:rsidR="00C52598" w:rsidRPr="00624C94" w:rsidRDefault="00C52598" w:rsidP="00C52598">
      <w:pPr>
        <w:rPr>
          <w:rFonts w:ascii="Arial" w:eastAsia="Arial" w:hAnsi="Arial" w:cs="Arial"/>
          <w:b/>
          <w:sz w:val="24"/>
          <w:szCs w:val="24"/>
        </w:rPr>
      </w:pPr>
      <w:r w:rsidRPr="00624C94">
        <w:rPr>
          <w:rFonts w:ascii="Arial" w:eastAsia="Arial" w:hAnsi="Arial" w:cs="Arial"/>
          <w:b/>
          <w:sz w:val="24"/>
          <w:szCs w:val="24"/>
        </w:rPr>
        <w:t xml:space="preserve">As a recreational breeder do I still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need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Pr="00624C94">
        <w:rPr>
          <w:rFonts w:ascii="Arial" w:eastAsia="Arial" w:hAnsi="Arial" w:cs="Arial"/>
          <w:b/>
          <w:sz w:val="24"/>
          <w:szCs w:val="24"/>
        </w:rPr>
        <w:t xml:space="preserve">o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omp</w:t>
      </w:r>
      <w:r w:rsidRPr="00624C94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z w:val="24"/>
          <w:szCs w:val="24"/>
        </w:rPr>
        <w:t>y</w:t>
      </w:r>
      <w:r w:rsidRPr="00624C9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3"/>
          <w:sz w:val="24"/>
          <w:szCs w:val="24"/>
        </w:rPr>
        <w:t>w</w:t>
      </w:r>
      <w:r w:rsidRPr="00624C94">
        <w:rPr>
          <w:rFonts w:ascii="Arial" w:eastAsia="Arial" w:hAnsi="Arial" w:cs="Arial"/>
          <w:b/>
          <w:sz w:val="24"/>
          <w:szCs w:val="24"/>
        </w:rPr>
        <w:t>ith lo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ca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24C94">
        <w:rPr>
          <w:rFonts w:ascii="Arial" w:eastAsia="Arial" w:hAnsi="Arial" w:cs="Arial"/>
          <w:b/>
          <w:sz w:val="24"/>
          <w:szCs w:val="24"/>
        </w:rPr>
        <w:t>ouncil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p</w:t>
      </w:r>
      <w:r w:rsidRPr="00624C94">
        <w:rPr>
          <w:rFonts w:ascii="Arial" w:eastAsia="Arial" w:hAnsi="Arial" w:cs="Arial"/>
          <w:b/>
          <w:sz w:val="24"/>
          <w:szCs w:val="24"/>
        </w:rPr>
        <w:t>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24C94">
        <w:rPr>
          <w:rFonts w:ascii="Arial" w:eastAsia="Arial" w:hAnsi="Arial" w:cs="Arial"/>
          <w:b/>
          <w:sz w:val="24"/>
          <w:szCs w:val="24"/>
        </w:rPr>
        <w:t>nni</w:t>
      </w:r>
      <w:r w:rsidRPr="00624C94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Pr="00624C94">
        <w:rPr>
          <w:rFonts w:ascii="Arial" w:eastAsia="Arial" w:hAnsi="Arial" w:cs="Arial"/>
          <w:b/>
          <w:sz w:val="24"/>
          <w:szCs w:val="24"/>
        </w:rPr>
        <w:t>g rul</w:t>
      </w:r>
      <w:r w:rsidRPr="00624C94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Pr="00624C94">
        <w:rPr>
          <w:rFonts w:ascii="Arial" w:eastAsia="Arial" w:hAnsi="Arial" w:cs="Arial"/>
          <w:b/>
          <w:sz w:val="24"/>
          <w:szCs w:val="24"/>
        </w:rPr>
        <w:t>?</w:t>
      </w:r>
    </w:p>
    <w:p w14:paraId="1D52B384" w14:textId="77777777" w:rsidR="00C52598" w:rsidRPr="001E7C4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08BD929E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es,</w:t>
      </w:r>
      <w:r w:rsidRPr="007756A9">
        <w:rPr>
          <w:rFonts w:ascii="Arial" w:eastAsia="Arial" w:hAnsi="Arial" w:cs="Arial"/>
          <w:sz w:val="22"/>
          <w:szCs w:val="22"/>
        </w:rPr>
        <w:t xml:space="preserve"> applicable organisation members are required to</w:t>
      </w:r>
      <w:r>
        <w:rPr>
          <w:rFonts w:ascii="Arial" w:eastAsia="Arial" w:hAnsi="Arial" w:cs="Arial"/>
          <w:sz w:val="22"/>
          <w:szCs w:val="22"/>
        </w:rPr>
        <w:t xml:space="preserve"> o</w:t>
      </w:r>
      <w:r w:rsidRPr="007756A9">
        <w:rPr>
          <w:rFonts w:ascii="Arial" w:eastAsia="Arial" w:hAnsi="Arial" w:cs="Arial"/>
          <w:sz w:val="22"/>
          <w:szCs w:val="22"/>
        </w:rPr>
        <w:t>bt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 w:rsidRPr="007756A9"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z w:val="22"/>
          <w:szCs w:val="22"/>
        </w:rPr>
        <w:t>y p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 w:rsidRPr="007756A9"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 w:rsidRPr="007756A9"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.</w:t>
      </w:r>
    </w:p>
    <w:p w14:paraId="6BAE6BB2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1D6683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co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act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il’</w:t>
      </w:r>
      <w:r>
        <w:rPr>
          <w:rFonts w:ascii="Arial" w:eastAsia="Arial" w:hAnsi="Arial" w:cs="Arial"/>
          <w:sz w:val="22"/>
          <w:szCs w:val="22"/>
        </w:rPr>
        <w:t>s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 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 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sch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00D463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6EFEA413" w14:textId="77777777" w:rsidR="00C52598" w:rsidRPr="00624C94" w:rsidRDefault="00C52598" w:rsidP="00C52598">
      <w:pPr>
        <w:rPr>
          <w:rFonts w:ascii="Arial" w:eastAsia="Arial" w:hAnsi="Arial" w:cs="Arial"/>
          <w:spacing w:val="1"/>
          <w:sz w:val="22"/>
          <w:szCs w:val="22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Am I able to rescue dogs and cats if I’m a recreational breeder?</w:t>
      </w:r>
    </w:p>
    <w:p w14:paraId="39E95A86" w14:textId="77777777" w:rsidR="00C52598" w:rsidRPr="007756A9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4842A22B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 w:rsidRPr="007756A9">
        <w:rPr>
          <w:rFonts w:ascii="Arial" w:eastAsia="Arial" w:hAnsi="Arial" w:cs="Arial"/>
          <w:sz w:val="22"/>
          <w:szCs w:val="22"/>
        </w:rPr>
        <w:t>Recreational br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 w:rsidRPr="007756A9"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s</w:t>
      </w:r>
      <w:r w:rsidRPr="007756A9">
        <w:rPr>
          <w:rFonts w:ascii="Arial" w:eastAsia="Arial" w:hAnsi="Arial" w:cs="Arial"/>
          <w:sz w:val="22"/>
          <w:szCs w:val="22"/>
        </w:rPr>
        <w:t xml:space="preserve"> w</w:t>
      </w:r>
      <w:r>
        <w:rPr>
          <w:rFonts w:ascii="Arial" w:eastAsia="Arial" w:hAnsi="Arial" w:cs="Arial"/>
          <w:sz w:val="22"/>
          <w:szCs w:val="22"/>
        </w:rPr>
        <w:t>ho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so </w:t>
      </w:r>
      <w:r w:rsidRPr="007756A9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esc</w:t>
      </w:r>
      <w:r w:rsidRPr="007756A9"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 ca</w:t>
      </w:r>
      <w:r w:rsidRPr="007756A9"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 w:rsidRPr="007756A9">
        <w:rPr>
          <w:rFonts w:ascii="Arial" w:eastAsia="Arial" w:hAnsi="Arial" w:cs="Arial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 w:rsidRPr="007756A9"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ost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 w:rsidRPr="007756A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 w:rsidRPr="007756A9"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 w:rsidRPr="007756A9">
        <w:rPr>
          <w:rFonts w:ascii="Arial" w:eastAsia="Arial" w:hAnsi="Arial" w:cs="Arial"/>
          <w:sz w:val="22"/>
          <w:szCs w:val="22"/>
        </w:rPr>
        <w:t xml:space="preserve"> fiv</w:t>
      </w:r>
      <w:r>
        <w:rPr>
          <w:rFonts w:ascii="Arial" w:eastAsia="Arial" w:hAnsi="Arial" w:cs="Arial"/>
          <w:sz w:val="22"/>
          <w:szCs w:val="22"/>
        </w:rPr>
        <w:t>e adu</w:t>
      </w:r>
      <w:r w:rsidRPr="007756A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t </w:t>
      </w:r>
      <w:r w:rsidRPr="007756A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</w:t>
      </w:r>
      <w:r w:rsidRPr="007756A9">
        <w:rPr>
          <w:rFonts w:ascii="Arial" w:eastAsia="Arial" w:hAnsi="Arial" w:cs="Arial"/>
          <w:sz w:val="22"/>
          <w:szCs w:val="22"/>
        </w:rPr>
        <w:t>uival</w:t>
      </w:r>
      <w:r>
        <w:rPr>
          <w:rFonts w:ascii="Arial" w:eastAsia="Arial" w:hAnsi="Arial" w:cs="Arial"/>
          <w:sz w:val="22"/>
          <w:szCs w:val="22"/>
        </w:rPr>
        <w:t>e</w:t>
      </w:r>
      <w:r w:rsidRPr="007756A9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cats or comb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gs and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3F541D25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18EEDFE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as 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nted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g or cat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ss.</w:t>
      </w:r>
    </w:p>
    <w:p w14:paraId="1F102AA9" w14:textId="77777777" w:rsidR="00C52598" w:rsidRPr="00F52F1D" w:rsidRDefault="00C52598" w:rsidP="00C52598">
      <w:pPr>
        <w:rPr>
          <w:rFonts w:ascii="Arial" w:hAnsi="Arial" w:cs="Arial"/>
          <w:sz w:val="22"/>
          <w:szCs w:val="22"/>
        </w:rPr>
      </w:pPr>
    </w:p>
    <w:p w14:paraId="4A416066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cat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empt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</w:p>
    <w:p w14:paraId="491BFC13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51A248A2" w14:textId="77777777" w:rsidR="00C52598" w:rsidRPr="00624C94" w:rsidRDefault="00C52598" w:rsidP="00C52598">
      <w:pPr>
        <w:rPr>
          <w:rFonts w:ascii="Arial" w:eastAsia="Arial" w:hAnsi="Arial" w:cs="Arial"/>
          <w:b/>
          <w:spacing w:val="1"/>
          <w:sz w:val="24"/>
          <w:szCs w:val="24"/>
        </w:rPr>
      </w:pPr>
      <w:r w:rsidRPr="00624C94">
        <w:rPr>
          <w:rFonts w:ascii="Arial" w:eastAsia="Arial" w:hAnsi="Arial" w:cs="Arial"/>
          <w:b/>
          <w:spacing w:val="1"/>
          <w:sz w:val="24"/>
          <w:szCs w:val="24"/>
        </w:rPr>
        <w:t>For more information</w:t>
      </w:r>
    </w:p>
    <w:p w14:paraId="59C93F9F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189AAFA0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Visit </w:t>
      </w:r>
      <w:hyperlink r:id="rId16" w:history="1">
        <w:r w:rsidRPr="008119A4">
          <w:rPr>
            <w:rStyle w:val="Hyperlink"/>
            <w:rFonts w:ascii="Arial" w:eastAsia="Arial" w:hAnsi="Arial" w:cs="Arial"/>
            <w:sz w:val="22"/>
            <w:szCs w:val="22"/>
          </w:rPr>
          <w:t>http://www.animalwelfare.vic.gov.au</w:t>
        </w:r>
      </w:hyperlink>
      <w:r>
        <w:rPr>
          <w:rFonts w:ascii="Arial" w:eastAsia="Arial" w:hAnsi="Arial" w:cs="Arial"/>
          <w:sz w:val="22"/>
          <w:szCs w:val="22"/>
        </w:rPr>
        <w:t xml:space="preserve"> or email </w:t>
      </w:r>
      <w:hyperlink r:id="rId17" w:history="1">
        <w:r w:rsidRPr="008119A4">
          <w:rPr>
            <w:rStyle w:val="Hyperlink"/>
            <w:rFonts w:ascii="Arial" w:eastAsia="Arial" w:hAnsi="Arial" w:cs="Arial"/>
            <w:sz w:val="22"/>
            <w:szCs w:val="22"/>
          </w:rPr>
          <w:t>pet.welfare@agriculture.vic.gov.au</w:t>
        </w:r>
      </w:hyperlink>
      <w:r>
        <w:rPr>
          <w:rFonts w:ascii="Arial" w:eastAsia="Arial" w:hAnsi="Arial" w:cs="Arial"/>
          <w:sz w:val="22"/>
          <w:szCs w:val="22"/>
        </w:rPr>
        <w:t xml:space="preserve"> or call 136 186.</w:t>
      </w:r>
    </w:p>
    <w:p w14:paraId="01504015" w14:textId="77777777" w:rsidR="00C52598" w:rsidRDefault="00C52598" w:rsidP="00C52598">
      <w:pPr>
        <w:rPr>
          <w:rFonts w:ascii="Arial" w:eastAsia="Arial" w:hAnsi="Arial" w:cs="Arial"/>
          <w:sz w:val="22"/>
          <w:szCs w:val="22"/>
        </w:rPr>
      </w:pPr>
    </w:p>
    <w:p w14:paraId="7EB70685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hor</w:t>
      </w:r>
      <w:r>
        <w:rPr>
          <w:rFonts w:ascii="Arial" w:eastAsia="Arial" w:hAnsi="Arial" w:cs="Arial"/>
          <w:color w:val="52555A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y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Depart</w:t>
      </w:r>
      <w:r>
        <w:rPr>
          <w:rFonts w:ascii="Arial" w:eastAsia="Arial" w:hAnsi="Arial" w:cs="Arial"/>
          <w:color w:val="52555A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t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>f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Job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,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52555A"/>
          <w:sz w:val="16"/>
          <w:szCs w:val="16"/>
        </w:rPr>
        <w:t>r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ec</w:t>
      </w:r>
      <w:r>
        <w:rPr>
          <w:rFonts w:ascii="Arial" w:eastAsia="Arial" w:hAnsi="Arial" w:cs="Arial"/>
          <w:color w:val="52555A"/>
          <w:sz w:val="16"/>
          <w:szCs w:val="16"/>
        </w:rPr>
        <w:t>in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s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</w:p>
    <w:p w14:paraId="4E82128E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pacing w:val="-1"/>
          <w:sz w:val="16"/>
          <w:szCs w:val="16"/>
        </w:rPr>
        <w:t>Reg</w:t>
      </w:r>
      <w:r>
        <w:rPr>
          <w:rFonts w:ascii="Arial" w:eastAsia="Arial" w:hAnsi="Arial" w:cs="Arial"/>
          <w:color w:val="52555A"/>
          <w:sz w:val="16"/>
          <w:szCs w:val="16"/>
        </w:rPr>
        <w:t>io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</w:p>
    <w:p w14:paraId="6F0EA8BA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z w:val="16"/>
          <w:szCs w:val="16"/>
        </w:rPr>
        <w:t>1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S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52555A"/>
          <w:sz w:val="16"/>
          <w:szCs w:val="16"/>
        </w:rPr>
        <w:t>ing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ree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t 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z w:val="16"/>
          <w:szCs w:val="16"/>
        </w:rPr>
        <w:t>lb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ourn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V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52555A"/>
          <w:sz w:val="16"/>
          <w:szCs w:val="16"/>
        </w:rPr>
        <w:t>ia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300</w:t>
      </w:r>
      <w:r>
        <w:rPr>
          <w:rFonts w:ascii="Arial" w:eastAsia="Arial" w:hAnsi="Arial" w:cs="Arial"/>
          <w:color w:val="52555A"/>
          <w:sz w:val="16"/>
          <w:szCs w:val="16"/>
        </w:rPr>
        <w:t>0</w:t>
      </w:r>
    </w:p>
    <w:p w14:paraId="206BCAED" w14:textId="77777777" w:rsidR="00C52598" w:rsidRPr="00DC3EA9" w:rsidRDefault="00C52598" w:rsidP="00C52598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55A"/>
          <w:sz w:val="16"/>
          <w:szCs w:val="16"/>
        </w:rPr>
        <w:t>Tel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ephon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(03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)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965</w:t>
      </w:r>
      <w:r>
        <w:rPr>
          <w:rFonts w:ascii="Arial" w:eastAsia="Arial" w:hAnsi="Arial" w:cs="Arial"/>
          <w:color w:val="52555A"/>
          <w:sz w:val="16"/>
          <w:szCs w:val="16"/>
        </w:rPr>
        <w:t>1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999</w:t>
      </w:r>
      <w:r>
        <w:rPr>
          <w:rFonts w:ascii="Arial" w:eastAsia="Arial" w:hAnsi="Arial" w:cs="Arial"/>
          <w:color w:val="52555A"/>
          <w:sz w:val="16"/>
          <w:szCs w:val="16"/>
        </w:rPr>
        <w:t>9</w:t>
      </w:r>
    </w:p>
    <w:p w14:paraId="6254BA8A" w14:textId="77777777" w:rsidR="00C52598" w:rsidRDefault="00C52598" w:rsidP="00C52598">
      <w:pPr>
        <w:rPr>
          <w:sz w:val="24"/>
          <w:szCs w:val="24"/>
        </w:rPr>
      </w:pPr>
      <w:r>
        <w:rPr>
          <w:rFonts w:ascii="Arial" w:eastAsia="Arial" w:hAnsi="Arial" w:cs="Arial"/>
          <w:color w:val="52555A"/>
          <w:sz w:val="16"/>
          <w:szCs w:val="16"/>
        </w:rPr>
        <w:t xml:space="preserve">©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Copyr</w:t>
      </w:r>
      <w:r>
        <w:rPr>
          <w:rFonts w:ascii="Arial" w:eastAsia="Arial" w:hAnsi="Arial" w:cs="Arial"/>
          <w:color w:val="52555A"/>
          <w:sz w:val="16"/>
          <w:szCs w:val="16"/>
        </w:rPr>
        <w:t>ig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52555A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St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f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ct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52555A"/>
          <w:sz w:val="16"/>
          <w:szCs w:val="16"/>
        </w:rPr>
        <w:t>ia,</w:t>
      </w:r>
    </w:p>
    <w:p w14:paraId="6785352B" w14:textId="77777777" w:rsidR="00C52598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  <w:r>
        <w:rPr>
          <w:rFonts w:ascii="Arial" w:eastAsia="Arial" w:hAnsi="Arial" w:cs="Arial"/>
          <w:color w:val="52555A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t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f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obs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, 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z w:val="16"/>
          <w:szCs w:val="16"/>
        </w:rPr>
        <w:t>i</w:t>
      </w:r>
      <w:r>
        <w:rPr>
          <w:rFonts w:ascii="Arial" w:eastAsia="Arial" w:hAnsi="Arial" w:cs="Arial"/>
          <w:color w:val="52555A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52555A"/>
          <w:sz w:val="16"/>
          <w:szCs w:val="16"/>
        </w:rPr>
        <w:t>d</w:t>
      </w:r>
      <w:r>
        <w:rPr>
          <w:rFonts w:ascii="Arial" w:eastAsia="Arial" w:hAnsi="Arial" w:cs="Arial"/>
          <w:color w:val="52555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Reg</w:t>
      </w:r>
      <w:r>
        <w:rPr>
          <w:rFonts w:ascii="Arial" w:eastAsia="Arial" w:hAnsi="Arial" w:cs="Arial"/>
          <w:color w:val="52555A"/>
          <w:sz w:val="16"/>
          <w:szCs w:val="16"/>
        </w:rPr>
        <w:t>io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>s</w:t>
      </w:r>
      <w:r>
        <w:rPr>
          <w:rFonts w:ascii="Arial" w:eastAsia="Arial" w:hAnsi="Arial" w:cs="Arial"/>
          <w:color w:val="52555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20</w:t>
      </w:r>
      <w:r>
        <w:rPr>
          <w:rFonts w:ascii="Arial" w:eastAsia="Arial" w:hAnsi="Arial" w:cs="Arial"/>
          <w:color w:val="52555A"/>
          <w:sz w:val="16"/>
          <w:szCs w:val="16"/>
        </w:rPr>
        <w:t>21</w:t>
      </w:r>
    </w:p>
    <w:p w14:paraId="7C55A82E" w14:textId="77777777" w:rsidR="00C52598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</w:p>
    <w:p w14:paraId="7D21ECAF" w14:textId="77777777" w:rsidR="00C52598" w:rsidRPr="00DC3EA9" w:rsidRDefault="00C52598" w:rsidP="00C52598">
      <w:pPr>
        <w:rPr>
          <w:rFonts w:ascii="Arial" w:eastAsia="Arial" w:hAnsi="Arial" w:cs="Arial"/>
          <w:color w:val="52555A"/>
          <w:sz w:val="16"/>
          <w:szCs w:val="16"/>
        </w:rPr>
      </w:pPr>
      <w:r w:rsidRPr="00DC3EA9">
        <w:rPr>
          <w:rFonts w:ascii="Arial" w:eastAsia="Arial" w:hAnsi="Arial" w:cs="Arial"/>
          <w:color w:val="52555A"/>
          <w:sz w:val="16"/>
          <w:szCs w:val="16"/>
        </w:rPr>
        <w:t>Except for any logos, emblems, trademarks, artwork and photography this document is made available under the terms of Creative Commons Attribution 3.0 Australia license.</w:t>
      </w:r>
    </w:p>
    <w:p w14:paraId="1981FF12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</w:p>
    <w:p w14:paraId="2B231501" w14:textId="77777777" w:rsidR="00C52598" w:rsidRDefault="00C52598" w:rsidP="00C52598">
      <w:pPr>
        <w:rPr>
          <w:rFonts w:ascii="Arial" w:eastAsia="Arial" w:hAnsi="Arial" w:cs="Arial"/>
          <w:sz w:val="16"/>
          <w:szCs w:val="16"/>
        </w:rPr>
      </w:pP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I</w:t>
      </w:r>
      <w:r w:rsidRPr="00A6763A">
        <w:rPr>
          <w:rFonts w:ascii="Arial" w:eastAsia="Arial" w:hAnsi="Arial" w:cs="Arial"/>
          <w:b/>
          <w:bCs/>
          <w:color w:val="52555A"/>
          <w:spacing w:val="-2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B</w:t>
      </w:r>
      <w:r w:rsidRPr="00A6763A">
        <w:rPr>
          <w:rFonts w:ascii="Arial" w:eastAsia="Arial" w:hAnsi="Arial" w:cs="Arial"/>
          <w:b/>
          <w:bCs/>
          <w:color w:val="52555A"/>
          <w:sz w:val="16"/>
          <w:szCs w:val="16"/>
        </w:rPr>
        <w:t>N</w:t>
      </w:r>
      <w:r>
        <w:rPr>
          <w:rFonts w:ascii="Arial" w:eastAsia="Arial" w:hAnsi="Arial" w:cs="Arial"/>
          <w:color w:val="52555A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97</w:t>
      </w:r>
      <w:r>
        <w:rPr>
          <w:rFonts w:ascii="Arial" w:eastAsia="Arial" w:hAnsi="Arial" w:cs="Arial"/>
          <w:color w:val="52555A"/>
          <w:sz w:val="16"/>
          <w:szCs w:val="16"/>
        </w:rPr>
        <w:t>8</w:t>
      </w:r>
      <w:r>
        <w:rPr>
          <w:rFonts w:ascii="Arial" w:eastAsia="Arial" w:hAnsi="Arial" w:cs="Arial"/>
          <w:color w:val="52555A"/>
          <w:spacing w:val="-1"/>
          <w:sz w:val="16"/>
          <w:szCs w:val="16"/>
        </w:rPr>
        <w:t>-1-76090-444-9</w:t>
      </w:r>
      <w:r>
        <w:rPr>
          <w:rFonts w:ascii="Arial" w:eastAsia="Arial" w:hAnsi="Arial" w:cs="Arial"/>
          <w:color w:val="52555A"/>
          <w:spacing w:val="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1"/>
          <w:sz w:val="16"/>
          <w:szCs w:val="16"/>
        </w:rPr>
        <w:t>(</w:t>
      </w:r>
      <w:r w:rsidRPr="00A6763A">
        <w:rPr>
          <w:rFonts w:ascii="Arial" w:eastAsia="Arial" w:hAnsi="Arial" w:cs="Arial"/>
          <w:b/>
          <w:bCs/>
          <w:color w:val="52555A"/>
          <w:spacing w:val="1"/>
          <w:sz w:val="16"/>
          <w:szCs w:val="16"/>
        </w:rPr>
        <w:t>P</w:t>
      </w:r>
      <w:r w:rsidRPr="00A6763A">
        <w:rPr>
          <w:rFonts w:ascii="Arial" w:eastAsia="Arial" w:hAnsi="Arial" w:cs="Arial"/>
          <w:b/>
          <w:bCs/>
          <w:color w:val="52555A"/>
          <w:spacing w:val="-1"/>
          <w:sz w:val="16"/>
          <w:szCs w:val="16"/>
        </w:rPr>
        <w:t>r</w:t>
      </w:r>
      <w:r w:rsidRPr="00A6763A">
        <w:rPr>
          <w:rFonts w:ascii="Arial" w:eastAsia="Arial" w:hAnsi="Arial" w:cs="Arial"/>
          <w:b/>
          <w:bCs/>
          <w:color w:val="52555A"/>
          <w:sz w:val="16"/>
          <w:szCs w:val="16"/>
        </w:rPr>
        <w:t>int)</w:t>
      </w:r>
    </w:p>
    <w:p w14:paraId="18273F2C" w14:textId="20506F5C" w:rsidR="00C52598" w:rsidRDefault="00C52598" w:rsidP="00BC39CB">
      <w:pPr>
        <w:rPr>
          <w:rFonts w:ascii="Arial" w:eastAsia="Arial" w:hAnsi="Arial" w:cs="Arial"/>
          <w:sz w:val="16"/>
          <w:szCs w:val="16"/>
        </w:rPr>
      </w:pP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I</w:t>
      </w:r>
      <w:r w:rsidRPr="00A6763A">
        <w:rPr>
          <w:rFonts w:ascii="Arial" w:eastAsia="Arial" w:hAnsi="Arial" w:cs="Arial"/>
          <w:b/>
          <w:bCs/>
          <w:color w:val="52555A"/>
          <w:spacing w:val="-2"/>
          <w:position w:val="-1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B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2555A"/>
          <w:spacing w:val="-1"/>
          <w:position w:val="-1"/>
          <w:sz w:val="16"/>
          <w:szCs w:val="16"/>
        </w:rPr>
        <w:t>97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>8</w:t>
      </w:r>
      <w:r>
        <w:rPr>
          <w:rFonts w:ascii="Arial" w:eastAsia="Arial" w:hAnsi="Arial" w:cs="Arial"/>
          <w:color w:val="52555A"/>
          <w:spacing w:val="-1"/>
          <w:position w:val="-1"/>
          <w:sz w:val="16"/>
          <w:szCs w:val="16"/>
        </w:rPr>
        <w:t>-1-76090-445-</w:t>
      </w:r>
      <w:r>
        <w:rPr>
          <w:rFonts w:ascii="Arial" w:eastAsia="Arial" w:hAnsi="Arial" w:cs="Arial"/>
          <w:color w:val="52555A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52555A"/>
          <w:spacing w:val="1"/>
          <w:position w:val="-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(pd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f/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on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li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ne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/</w:t>
      </w:r>
      <w:r w:rsidRPr="00A6763A">
        <w:rPr>
          <w:rFonts w:ascii="Arial" w:eastAsia="Arial" w:hAnsi="Arial" w:cs="Arial"/>
          <w:b/>
          <w:bCs/>
          <w:color w:val="52555A"/>
          <w:spacing w:val="-2"/>
          <w:position w:val="-1"/>
          <w:sz w:val="16"/>
          <w:szCs w:val="16"/>
        </w:rPr>
        <w:t>M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S</w:t>
      </w:r>
      <w:r w:rsidRPr="00A6763A">
        <w:rPr>
          <w:rFonts w:ascii="Arial" w:eastAsia="Arial" w:hAnsi="Arial" w:cs="Arial"/>
          <w:b/>
          <w:bCs/>
          <w:color w:val="52555A"/>
          <w:spacing w:val="2"/>
          <w:position w:val="-1"/>
          <w:sz w:val="16"/>
          <w:szCs w:val="16"/>
        </w:rPr>
        <w:t xml:space="preserve"> </w:t>
      </w:r>
      <w:r w:rsidRPr="00A6763A">
        <w:rPr>
          <w:rFonts w:ascii="Arial" w:eastAsia="Arial" w:hAnsi="Arial" w:cs="Arial"/>
          <w:b/>
          <w:bCs/>
          <w:color w:val="52555A"/>
          <w:spacing w:val="-3"/>
          <w:position w:val="-1"/>
          <w:sz w:val="16"/>
          <w:szCs w:val="16"/>
        </w:rPr>
        <w:t>w</w:t>
      </w:r>
      <w:r w:rsidRPr="00A6763A">
        <w:rPr>
          <w:rFonts w:ascii="Arial" w:eastAsia="Arial" w:hAnsi="Arial" w:cs="Arial"/>
          <w:b/>
          <w:bCs/>
          <w:color w:val="52555A"/>
          <w:spacing w:val="-1"/>
          <w:position w:val="-1"/>
          <w:sz w:val="16"/>
          <w:szCs w:val="16"/>
        </w:rPr>
        <w:t>or</w:t>
      </w:r>
      <w:r w:rsidRPr="00A6763A">
        <w:rPr>
          <w:rFonts w:ascii="Arial" w:eastAsia="Arial" w:hAnsi="Arial" w:cs="Arial"/>
          <w:b/>
          <w:bCs/>
          <w:color w:val="52555A"/>
          <w:spacing w:val="1"/>
          <w:position w:val="-1"/>
          <w:sz w:val="16"/>
          <w:szCs w:val="16"/>
        </w:rPr>
        <w:t>d</w:t>
      </w:r>
      <w:r w:rsidRPr="00A6763A">
        <w:rPr>
          <w:rFonts w:ascii="Arial" w:eastAsia="Arial" w:hAnsi="Arial" w:cs="Arial"/>
          <w:b/>
          <w:bCs/>
          <w:color w:val="52555A"/>
          <w:position w:val="-1"/>
          <w:sz w:val="16"/>
          <w:szCs w:val="16"/>
        </w:rPr>
        <w:t>)</w:t>
      </w:r>
    </w:p>
    <w:sectPr w:rsidR="00C52598" w:rsidSect="0011588D">
      <w:headerReference w:type="default" r:id="rId18"/>
      <w:footerReference w:type="default" r:id="rId19"/>
      <w:pgSz w:w="11900" w:h="16860"/>
      <w:pgMar w:top="1340" w:right="1320" w:bottom="280" w:left="1340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B0E63" w14:textId="77777777" w:rsidR="00A14835" w:rsidRDefault="00A14835" w:rsidP="00E96676">
      <w:r>
        <w:separator/>
      </w:r>
    </w:p>
  </w:endnote>
  <w:endnote w:type="continuationSeparator" w:id="0">
    <w:p w14:paraId="56B65C4B" w14:textId="77777777" w:rsidR="00A14835" w:rsidRDefault="00A14835" w:rsidP="00E96676">
      <w:r>
        <w:continuationSeparator/>
      </w:r>
    </w:p>
  </w:endnote>
  <w:endnote w:type="continuationNotice" w:id="1">
    <w:p w14:paraId="639F1A48" w14:textId="77777777" w:rsidR="00A14835" w:rsidRDefault="00A148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D401C" w14:textId="33E4B883" w:rsidR="004B5C84" w:rsidRDefault="0074500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8874FC1" wp14:editId="69984F64">
              <wp:simplePos x="0" y="0"/>
              <wp:positionH relativeFrom="page">
                <wp:posOffset>0</wp:posOffset>
              </wp:positionH>
              <wp:positionV relativeFrom="page">
                <wp:posOffset>10262870</wp:posOffset>
              </wp:positionV>
              <wp:extent cx="7556500" cy="252095"/>
              <wp:effectExtent l="0" t="0" r="0" b="14605"/>
              <wp:wrapNone/>
              <wp:docPr id="1" name="MSIPCM75ff4a51893dc5b39bd7c6d5" descr="{&quot;HashCode&quot;:376260202,&quot;Height&quot;:843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57746D" w14:textId="411772B5" w:rsidR="00745004" w:rsidRPr="00745004" w:rsidRDefault="00745004" w:rsidP="00745004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745004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74FC1" id="_x0000_t202" coordsize="21600,21600" o:spt="202" path="m,l,21600r21600,l21600,xe">
              <v:stroke joinstyle="miter"/>
              <v:path gradientshapeok="t" o:connecttype="rect"/>
            </v:shapetype>
            <v:shape id="MSIPCM75ff4a51893dc5b39bd7c6d5" o:spid="_x0000_s1027" type="#_x0000_t202" alt="{&quot;HashCode&quot;:376260202,&quot;Height&quot;:843.0,&quot;Width&quot;:595.0,&quot;Placement&quot;:&quot;Footer&quot;,&quot;Index&quot;:&quot;Primary&quot;,&quot;Section&quot;:1,&quot;Top&quot;:0.0,&quot;Left&quot;:0.0}" style="position:absolute;left:0;text-align:left;margin-left:0;margin-top:808.1pt;width:595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Ko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" o:allowincell="f" filled="f" stroked="f" strokeweight=".5pt">
              <v:fill o:detectmouseclick="t"/>
              <v:textbox inset=",0,,0">
                <w:txbxContent>
                  <w:p w14:paraId="1957746D" w14:textId="411772B5" w:rsidR="00745004" w:rsidRPr="00745004" w:rsidRDefault="00745004" w:rsidP="00745004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745004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8287075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B5C84">
          <w:fldChar w:fldCharType="begin"/>
        </w:r>
        <w:r w:rsidR="004B5C84">
          <w:instrText xml:space="preserve"> PAGE   \* MERGEFORMAT </w:instrText>
        </w:r>
        <w:r w:rsidR="004B5C84">
          <w:fldChar w:fldCharType="separate"/>
        </w:r>
        <w:r w:rsidR="004B5C84">
          <w:rPr>
            <w:noProof/>
          </w:rPr>
          <w:t>2</w:t>
        </w:r>
        <w:r w:rsidR="004B5C84">
          <w:rPr>
            <w:noProof/>
          </w:rPr>
          <w:fldChar w:fldCharType="end"/>
        </w:r>
      </w:sdtContent>
    </w:sdt>
  </w:p>
  <w:p w14:paraId="7FADAD7C" w14:textId="509B03CA" w:rsidR="00B77A4F" w:rsidRPr="00C52598" w:rsidRDefault="00B77A4F" w:rsidP="00C525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44107" w14:textId="77777777" w:rsidR="00A14835" w:rsidRDefault="00A14835" w:rsidP="00E96676">
      <w:r>
        <w:separator/>
      </w:r>
    </w:p>
  </w:footnote>
  <w:footnote w:type="continuationSeparator" w:id="0">
    <w:p w14:paraId="3D8B8734" w14:textId="77777777" w:rsidR="00A14835" w:rsidRDefault="00A14835" w:rsidP="00E96676">
      <w:r>
        <w:continuationSeparator/>
      </w:r>
    </w:p>
  </w:footnote>
  <w:footnote w:type="continuationNotice" w:id="1">
    <w:p w14:paraId="0F1EB748" w14:textId="77777777" w:rsidR="00A14835" w:rsidRDefault="00A148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B500" w14:textId="67188C06" w:rsidR="00BC39CB" w:rsidRDefault="0074500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3C0BFB0" wp14:editId="733BE08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2" name="MSIPCM679248d5bb8c90ce7f971c6a" descr="{&quot;HashCode&quot;:352122633,&quot;Height&quot;:843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D85037" w14:textId="042D86D1" w:rsidR="00745004" w:rsidRPr="00745004" w:rsidRDefault="00745004" w:rsidP="00745004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745004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C0BFB0" id="_x0000_t202" coordsize="21600,21600" o:spt="202" path="m,l,21600r21600,l21600,xe">
              <v:stroke joinstyle="miter"/>
              <v:path gradientshapeok="t" o:connecttype="rect"/>
            </v:shapetype>
            <v:shape id="MSIPCM679248d5bb8c90ce7f971c6a" o:spid="_x0000_s1026" type="#_x0000_t202" alt="{&quot;HashCode&quot;:352122633,&quot;Height&quot;:843.0,&quot;Width&quot;:595.0,&quot;Placement&quot;:&quot;Header&quot;,&quot;Index&quot;:&quot;Primary&quot;,&quot;Section&quot;:1,&quot;Top&quot;:0.0,&quot;Left&quot;:0.0}" style="position:absolute;margin-left:0;margin-top:15pt;width:595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" o:allowincell="f" filled="f" stroked="f" strokeweight=".5pt">
              <v:fill o:detectmouseclick="t"/>
              <v:textbox inset=",0,,0">
                <w:txbxContent>
                  <w:p w14:paraId="48D85037" w14:textId="042D86D1" w:rsidR="00745004" w:rsidRPr="00745004" w:rsidRDefault="00745004" w:rsidP="00745004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745004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E1AF3"/>
    <w:multiLevelType w:val="hybridMultilevel"/>
    <w:tmpl w:val="194CE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80E97"/>
    <w:multiLevelType w:val="hybridMultilevel"/>
    <w:tmpl w:val="CBDEB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C267D"/>
    <w:multiLevelType w:val="hybridMultilevel"/>
    <w:tmpl w:val="9FD40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3DF6"/>
    <w:multiLevelType w:val="multilevel"/>
    <w:tmpl w:val="7452E5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680163A"/>
    <w:multiLevelType w:val="hybridMultilevel"/>
    <w:tmpl w:val="359AE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82922"/>
    <w:multiLevelType w:val="hybridMultilevel"/>
    <w:tmpl w:val="8194A06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015F66"/>
    <w:multiLevelType w:val="hybridMultilevel"/>
    <w:tmpl w:val="AFE4358C"/>
    <w:lvl w:ilvl="0" w:tplc="13AE42B0">
      <w:numFmt w:val="bullet"/>
      <w:lvlText w:val="•"/>
      <w:lvlJc w:val="left"/>
      <w:pPr>
        <w:ind w:left="720" w:hanging="360"/>
      </w:pPr>
      <w:rPr>
        <w:rFonts w:ascii="Verdana" w:eastAsia="Verdana" w:hAnsi="Verdana" w:cs="Verdana" w:hint="default"/>
        <w:color w:val="52555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93B11"/>
    <w:multiLevelType w:val="hybridMultilevel"/>
    <w:tmpl w:val="6A9E9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06B9B"/>
    <w:multiLevelType w:val="hybridMultilevel"/>
    <w:tmpl w:val="B9207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37774"/>
    <w:multiLevelType w:val="hybridMultilevel"/>
    <w:tmpl w:val="6A82798A"/>
    <w:lvl w:ilvl="0" w:tplc="C158F430">
      <w:numFmt w:val="bullet"/>
      <w:lvlText w:val="•"/>
      <w:lvlJc w:val="left"/>
      <w:pPr>
        <w:ind w:left="780" w:hanging="42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612EB"/>
    <w:multiLevelType w:val="hybridMultilevel"/>
    <w:tmpl w:val="ED265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71CA3"/>
    <w:multiLevelType w:val="hybridMultilevel"/>
    <w:tmpl w:val="A1BC2866"/>
    <w:lvl w:ilvl="0" w:tplc="0C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68E"/>
    <w:rsid w:val="00000B21"/>
    <w:rsid w:val="00017D39"/>
    <w:rsid w:val="00034B68"/>
    <w:rsid w:val="00035E40"/>
    <w:rsid w:val="00037300"/>
    <w:rsid w:val="000422F5"/>
    <w:rsid w:val="00056C78"/>
    <w:rsid w:val="00060BE4"/>
    <w:rsid w:val="00082E4B"/>
    <w:rsid w:val="000866C8"/>
    <w:rsid w:val="0009327E"/>
    <w:rsid w:val="0009400D"/>
    <w:rsid w:val="00095149"/>
    <w:rsid w:val="000969B5"/>
    <w:rsid w:val="00096C05"/>
    <w:rsid w:val="00096F0A"/>
    <w:rsid w:val="0009708C"/>
    <w:rsid w:val="000B429C"/>
    <w:rsid w:val="000D1CD1"/>
    <w:rsid w:val="000D43A3"/>
    <w:rsid w:val="000E22EB"/>
    <w:rsid w:val="000E6456"/>
    <w:rsid w:val="0010394D"/>
    <w:rsid w:val="00105306"/>
    <w:rsid w:val="00107450"/>
    <w:rsid w:val="00110A3B"/>
    <w:rsid w:val="001127F3"/>
    <w:rsid w:val="0011588D"/>
    <w:rsid w:val="001278CB"/>
    <w:rsid w:val="00131A5D"/>
    <w:rsid w:val="00134A8C"/>
    <w:rsid w:val="001440D4"/>
    <w:rsid w:val="00147D36"/>
    <w:rsid w:val="00154C8E"/>
    <w:rsid w:val="00155260"/>
    <w:rsid w:val="00163DB9"/>
    <w:rsid w:val="0017015F"/>
    <w:rsid w:val="00172BB4"/>
    <w:rsid w:val="00173C6B"/>
    <w:rsid w:val="00181475"/>
    <w:rsid w:val="001839E0"/>
    <w:rsid w:val="00187A1D"/>
    <w:rsid w:val="0019376A"/>
    <w:rsid w:val="001A1FB9"/>
    <w:rsid w:val="001B4A34"/>
    <w:rsid w:val="001C0143"/>
    <w:rsid w:val="001C0726"/>
    <w:rsid w:val="001C2F03"/>
    <w:rsid w:val="001D0B87"/>
    <w:rsid w:val="001E6E52"/>
    <w:rsid w:val="001E7C49"/>
    <w:rsid w:val="001F074D"/>
    <w:rsid w:val="001F11E5"/>
    <w:rsid w:val="001F1834"/>
    <w:rsid w:val="0020029B"/>
    <w:rsid w:val="00204689"/>
    <w:rsid w:val="0020794B"/>
    <w:rsid w:val="002114F4"/>
    <w:rsid w:val="00214919"/>
    <w:rsid w:val="002169C7"/>
    <w:rsid w:val="00217395"/>
    <w:rsid w:val="00223E66"/>
    <w:rsid w:val="00224D03"/>
    <w:rsid w:val="00255599"/>
    <w:rsid w:val="002600EF"/>
    <w:rsid w:val="0026239E"/>
    <w:rsid w:val="002656DB"/>
    <w:rsid w:val="0027048F"/>
    <w:rsid w:val="00272DDF"/>
    <w:rsid w:val="0028667C"/>
    <w:rsid w:val="002973FC"/>
    <w:rsid w:val="002A393C"/>
    <w:rsid w:val="002A77B7"/>
    <w:rsid w:val="002B5AEB"/>
    <w:rsid w:val="002C5DD8"/>
    <w:rsid w:val="002D1676"/>
    <w:rsid w:val="002E5836"/>
    <w:rsid w:val="002F3819"/>
    <w:rsid w:val="003032D1"/>
    <w:rsid w:val="00312325"/>
    <w:rsid w:val="00314B32"/>
    <w:rsid w:val="00322501"/>
    <w:rsid w:val="003233C6"/>
    <w:rsid w:val="00326A12"/>
    <w:rsid w:val="003418E0"/>
    <w:rsid w:val="0034367A"/>
    <w:rsid w:val="00350BFB"/>
    <w:rsid w:val="00375B76"/>
    <w:rsid w:val="00391845"/>
    <w:rsid w:val="003A1A2B"/>
    <w:rsid w:val="003B6CC0"/>
    <w:rsid w:val="003C3EE5"/>
    <w:rsid w:val="003D35D8"/>
    <w:rsid w:val="003D4C8E"/>
    <w:rsid w:val="003E7688"/>
    <w:rsid w:val="004117EB"/>
    <w:rsid w:val="00412546"/>
    <w:rsid w:val="00415032"/>
    <w:rsid w:val="0042095F"/>
    <w:rsid w:val="004213EC"/>
    <w:rsid w:val="00434E1B"/>
    <w:rsid w:val="004410EC"/>
    <w:rsid w:val="004515C1"/>
    <w:rsid w:val="004658B8"/>
    <w:rsid w:val="00467BBF"/>
    <w:rsid w:val="00470BC2"/>
    <w:rsid w:val="004718C5"/>
    <w:rsid w:val="00477094"/>
    <w:rsid w:val="004836D5"/>
    <w:rsid w:val="004B02EC"/>
    <w:rsid w:val="004B35EE"/>
    <w:rsid w:val="004B3F5A"/>
    <w:rsid w:val="004B5C84"/>
    <w:rsid w:val="004C00E4"/>
    <w:rsid w:val="004C33A3"/>
    <w:rsid w:val="004C6831"/>
    <w:rsid w:val="004C7CF8"/>
    <w:rsid w:val="004D0DC7"/>
    <w:rsid w:val="004E3AB9"/>
    <w:rsid w:val="004E4CD5"/>
    <w:rsid w:val="00503CD6"/>
    <w:rsid w:val="00527CAA"/>
    <w:rsid w:val="00536473"/>
    <w:rsid w:val="00545BB5"/>
    <w:rsid w:val="00553B28"/>
    <w:rsid w:val="00565603"/>
    <w:rsid w:val="0057783B"/>
    <w:rsid w:val="00582DFE"/>
    <w:rsid w:val="00590438"/>
    <w:rsid w:val="00597493"/>
    <w:rsid w:val="005A7240"/>
    <w:rsid w:val="005B03A7"/>
    <w:rsid w:val="005B390B"/>
    <w:rsid w:val="005B4548"/>
    <w:rsid w:val="005C04BB"/>
    <w:rsid w:val="005C6C24"/>
    <w:rsid w:val="005E7CEC"/>
    <w:rsid w:val="005E7D3C"/>
    <w:rsid w:val="005F384F"/>
    <w:rsid w:val="006216C9"/>
    <w:rsid w:val="00624C94"/>
    <w:rsid w:val="00660AB6"/>
    <w:rsid w:val="006626D8"/>
    <w:rsid w:val="006706A7"/>
    <w:rsid w:val="006739E4"/>
    <w:rsid w:val="0069144D"/>
    <w:rsid w:val="006E4C9A"/>
    <w:rsid w:val="006E68EA"/>
    <w:rsid w:val="006F33B1"/>
    <w:rsid w:val="006F48BB"/>
    <w:rsid w:val="006F55A4"/>
    <w:rsid w:val="006F5C0A"/>
    <w:rsid w:val="00704371"/>
    <w:rsid w:val="007052B1"/>
    <w:rsid w:val="00714BDF"/>
    <w:rsid w:val="00716654"/>
    <w:rsid w:val="00734048"/>
    <w:rsid w:val="00736B9D"/>
    <w:rsid w:val="00745004"/>
    <w:rsid w:val="0077095A"/>
    <w:rsid w:val="007756A9"/>
    <w:rsid w:val="00781D4B"/>
    <w:rsid w:val="007946DE"/>
    <w:rsid w:val="007A1182"/>
    <w:rsid w:val="007A4CB2"/>
    <w:rsid w:val="007C72C5"/>
    <w:rsid w:val="007C771A"/>
    <w:rsid w:val="007D2213"/>
    <w:rsid w:val="007E30A8"/>
    <w:rsid w:val="007E5546"/>
    <w:rsid w:val="00805911"/>
    <w:rsid w:val="00813551"/>
    <w:rsid w:val="00820363"/>
    <w:rsid w:val="00825548"/>
    <w:rsid w:val="00867DB4"/>
    <w:rsid w:val="00871342"/>
    <w:rsid w:val="00871A9C"/>
    <w:rsid w:val="00880452"/>
    <w:rsid w:val="008901F3"/>
    <w:rsid w:val="008A67FD"/>
    <w:rsid w:val="008A6FBE"/>
    <w:rsid w:val="008B4D62"/>
    <w:rsid w:val="008B72C2"/>
    <w:rsid w:val="008B7C2B"/>
    <w:rsid w:val="008C0AB9"/>
    <w:rsid w:val="008D138D"/>
    <w:rsid w:val="008D18D8"/>
    <w:rsid w:val="008D51BC"/>
    <w:rsid w:val="008D5A78"/>
    <w:rsid w:val="008E5547"/>
    <w:rsid w:val="008F6EC2"/>
    <w:rsid w:val="00900A00"/>
    <w:rsid w:val="00904914"/>
    <w:rsid w:val="00921372"/>
    <w:rsid w:val="00941469"/>
    <w:rsid w:val="009540EC"/>
    <w:rsid w:val="00956076"/>
    <w:rsid w:val="009561AC"/>
    <w:rsid w:val="009619E2"/>
    <w:rsid w:val="00973A93"/>
    <w:rsid w:val="009840A3"/>
    <w:rsid w:val="009902CB"/>
    <w:rsid w:val="009A0297"/>
    <w:rsid w:val="009A7667"/>
    <w:rsid w:val="009B41F6"/>
    <w:rsid w:val="009C7EA5"/>
    <w:rsid w:val="009D3902"/>
    <w:rsid w:val="009E789E"/>
    <w:rsid w:val="009F6ACA"/>
    <w:rsid w:val="00A022B3"/>
    <w:rsid w:val="00A14835"/>
    <w:rsid w:val="00A23CBE"/>
    <w:rsid w:val="00A24309"/>
    <w:rsid w:val="00A334FE"/>
    <w:rsid w:val="00A349C2"/>
    <w:rsid w:val="00A36087"/>
    <w:rsid w:val="00A45397"/>
    <w:rsid w:val="00A56927"/>
    <w:rsid w:val="00A6539F"/>
    <w:rsid w:val="00A66919"/>
    <w:rsid w:val="00A6763A"/>
    <w:rsid w:val="00A720BB"/>
    <w:rsid w:val="00A76573"/>
    <w:rsid w:val="00A76C60"/>
    <w:rsid w:val="00A76E60"/>
    <w:rsid w:val="00A803A2"/>
    <w:rsid w:val="00A9094C"/>
    <w:rsid w:val="00A91B26"/>
    <w:rsid w:val="00A94E99"/>
    <w:rsid w:val="00AB2512"/>
    <w:rsid w:val="00AB7378"/>
    <w:rsid w:val="00AC0409"/>
    <w:rsid w:val="00AC34BB"/>
    <w:rsid w:val="00AC78ED"/>
    <w:rsid w:val="00AD0B81"/>
    <w:rsid w:val="00AE162B"/>
    <w:rsid w:val="00AF1583"/>
    <w:rsid w:val="00AF2BFE"/>
    <w:rsid w:val="00AF71A8"/>
    <w:rsid w:val="00B01748"/>
    <w:rsid w:val="00B0514E"/>
    <w:rsid w:val="00B101FE"/>
    <w:rsid w:val="00B17758"/>
    <w:rsid w:val="00B21B62"/>
    <w:rsid w:val="00B421B6"/>
    <w:rsid w:val="00B45409"/>
    <w:rsid w:val="00B66935"/>
    <w:rsid w:val="00B708EC"/>
    <w:rsid w:val="00B75830"/>
    <w:rsid w:val="00B77A4F"/>
    <w:rsid w:val="00B95393"/>
    <w:rsid w:val="00BA377E"/>
    <w:rsid w:val="00BB223B"/>
    <w:rsid w:val="00BC2646"/>
    <w:rsid w:val="00BC39CB"/>
    <w:rsid w:val="00BD63D6"/>
    <w:rsid w:val="00BE4D7A"/>
    <w:rsid w:val="00BF0667"/>
    <w:rsid w:val="00BF145B"/>
    <w:rsid w:val="00BF31B2"/>
    <w:rsid w:val="00BF4303"/>
    <w:rsid w:val="00C339B3"/>
    <w:rsid w:val="00C44984"/>
    <w:rsid w:val="00C52598"/>
    <w:rsid w:val="00C5526E"/>
    <w:rsid w:val="00C63B9E"/>
    <w:rsid w:val="00C70F3E"/>
    <w:rsid w:val="00C8640A"/>
    <w:rsid w:val="00C95890"/>
    <w:rsid w:val="00CA74D4"/>
    <w:rsid w:val="00CC3D16"/>
    <w:rsid w:val="00CC6AE7"/>
    <w:rsid w:val="00CE38A9"/>
    <w:rsid w:val="00D00B77"/>
    <w:rsid w:val="00D03174"/>
    <w:rsid w:val="00D175D4"/>
    <w:rsid w:val="00D224CB"/>
    <w:rsid w:val="00D2584C"/>
    <w:rsid w:val="00D315FC"/>
    <w:rsid w:val="00D34F67"/>
    <w:rsid w:val="00D35E71"/>
    <w:rsid w:val="00D367C8"/>
    <w:rsid w:val="00D42689"/>
    <w:rsid w:val="00D47857"/>
    <w:rsid w:val="00D522D5"/>
    <w:rsid w:val="00D74450"/>
    <w:rsid w:val="00D82A2F"/>
    <w:rsid w:val="00D8557F"/>
    <w:rsid w:val="00D86CDD"/>
    <w:rsid w:val="00D875C3"/>
    <w:rsid w:val="00D9182E"/>
    <w:rsid w:val="00D94592"/>
    <w:rsid w:val="00DA6C54"/>
    <w:rsid w:val="00DC01B0"/>
    <w:rsid w:val="00DC3EA9"/>
    <w:rsid w:val="00DC4887"/>
    <w:rsid w:val="00DD201D"/>
    <w:rsid w:val="00DE0164"/>
    <w:rsid w:val="00DE14AA"/>
    <w:rsid w:val="00DF068E"/>
    <w:rsid w:val="00DF70D1"/>
    <w:rsid w:val="00E27CF6"/>
    <w:rsid w:val="00E462A6"/>
    <w:rsid w:val="00E51AB4"/>
    <w:rsid w:val="00E536C9"/>
    <w:rsid w:val="00E57AB2"/>
    <w:rsid w:val="00E60397"/>
    <w:rsid w:val="00E64E49"/>
    <w:rsid w:val="00E67B98"/>
    <w:rsid w:val="00E70A5B"/>
    <w:rsid w:val="00E804F7"/>
    <w:rsid w:val="00E96676"/>
    <w:rsid w:val="00E97619"/>
    <w:rsid w:val="00EB7BA1"/>
    <w:rsid w:val="00EC0926"/>
    <w:rsid w:val="00EC3266"/>
    <w:rsid w:val="00EC3C51"/>
    <w:rsid w:val="00ED3768"/>
    <w:rsid w:val="00EE13BF"/>
    <w:rsid w:val="00EE4376"/>
    <w:rsid w:val="00EE51A3"/>
    <w:rsid w:val="00F15D9D"/>
    <w:rsid w:val="00F32066"/>
    <w:rsid w:val="00F50C0B"/>
    <w:rsid w:val="00F52F1D"/>
    <w:rsid w:val="00F61388"/>
    <w:rsid w:val="00F64DE2"/>
    <w:rsid w:val="00F7460F"/>
    <w:rsid w:val="00F77970"/>
    <w:rsid w:val="00FA0AFD"/>
    <w:rsid w:val="00FA444D"/>
    <w:rsid w:val="00FA5856"/>
    <w:rsid w:val="00FB21E9"/>
    <w:rsid w:val="00FC7B4A"/>
    <w:rsid w:val="00FD6316"/>
    <w:rsid w:val="00FE7CD6"/>
    <w:rsid w:val="00FF0358"/>
    <w:rsid w:val="00FF0705"/>
    <w:rsid w:val="0DB1146B"/>
    <w:rsid w:val="12CB65AA"/>
    <w:rsid w:val="185C1B21"/>
    <w:rsid w:val="1E49C0F4"/>
    <w:rsid w:val="1F07D1C5"/>
    <w:rsid w:val="25C9845F"/>
    <w:rsid w:val="383EDBAB"/>
    <w:rsid w:val="3BF8F514"/>
    <w:rsid w:val="3F87D5D0"/>
    <w:rsid w:val="42233428"/>
    <w:rsid w:val="4381FB71"/>
    <w:rsid w:val="44BAE999"/>
    <w:rsid w:val="4EAAAFEC"/>
    <w:rsid w:val="5EF4EDED"/>
    <w:rsid w:val="65EEFE7E"/>
    <w:rsid w:val="6B4438FA"/>
    <w:rsid w:val="6C7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9154D46"/>
  <w15:docId w15:val="{0155D1B5-8C31-46B8-968D-E8615FF7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E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56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6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6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6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66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76"/>
  </w:style>
  <w:style w:type="paragraph" w:styleId="Footer">
    <w:name w:val="footer"/>
    <w:basedOn w:val="Normal"/>
    <w:link w:val="FooterChar"/>
    <w:uiPriority w:val="99"/>
    <w:unhideWhenUsed/>
    <w:rsid w:val="00E966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76"/>
  </w:style>
  <w:style w:type="paragraph" w:styleId="Revision">
    <w:name w:val="Revision"/>
    <w:hidden/>
    <w:uiPriority w:val="99"/>
    <w:semiHidden/>
    <w:rsid w:val="00391845"/>
  </w:style>
  <w:style w:type="paragraph" w:styleId="ListParagraph">
    <w:name w:val="List Paragraph"/>
    <w:basedOn w:val="Normal"/>
    <w:uiPriority w:val="34"/>
    <w:qFormat/>
    <w:rsid w:val="00B421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45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A444D"/>
    <w:rPr>
      <w:rFonts w:ascii="Calibri" w:eastAsiaTheme="minorHAnsi" w:hAnsi="Calibri" w:cstheme="minorBidi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FA444D"/>
    <w:rPr>
      <w:rFonts w:ascii="Calibri" w:eastAsiaTheme="minorHAnsi" w:hAnsi="Calibri" w:cstheme="minorBidi"/>
      <w:sz w:val="22"/>
      <w:szCs w:val="2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E7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riculture.vic.gov.au/livestock-and-animals/animal-welfare-victoria/domestic-animals-act/registration-legislation-and-permits/updates/notice-of-approval-of-applicable-organisation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et.welfare@agriculture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nimalwelfare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per.animalwelfare.vic.gov.a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griculture.vic.gov.au/livestock-and-animals/animal-welfare-victoria/domestic-animal-businesses/breeding-and-rearing-businesses/commercial-dog-breed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TaxCatchAll xmlns="b3cc5fa8-9929-4f74-b449-d7a5840b4704">
      <Value>2</Value>
      <Value>1</Value>
    </TaxCatchAll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e9de15831a746f4b3f0ba041df97669>
    <SharedWithUsers xmlns="b3cc5fa8-9929-4f74-b449-d7a5840b4704">
      <UserInfo>
        <DisplayName>Stacy L Giannini (DJPR)</DisplayName>
        <AccountId>89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C5E2C3B6D01064FB12345AAC8C974E0" ma:contentTypeVersion="25" ma:contentTypeDescription="DEDJTR Document" ma:contentTypeScope="" ma:versionID="3f6c30e7136dd83edcc811483a49b306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49982ea9-f294-4ed2-ad3c-6521a908e398" targetNamespace="http://schemas.microsoft.com/office/2006/metadata/properties" ma:root="true" ma:fieldsID="b80ee294934a98a74641d0f4b4ae960b" ns2:_="" ns3:_="" ns4:_="">
    <xsd:import namespace="72567383-1e26-4692-bdad-5f5be69e1590"/>
    <xsd:import namespace="b3cc5fa8-9929-4f74-b449-d7a5840b4704"/>
    <xsd:import namespace="49982ea9-f294-4ed2-ad3c-6521a908e39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82ea9-f294-4ed2-ad3c-6521a908e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2A8AB-731C-457A-BA04-FA3A845AD9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7AF334-39C0-451F-8142-C83845640B66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b3cc5fa8-9929-4f74-b449-d7a5840b4704"/>
  </ds:schemaRefs>
</ds:datastoreItem>
</file>

<file path=customXml/itemProps3.xml><?xml version="1.0" encoding="utf-8"?>
<ds:datastoreItem xmlns:ds="http://schemas.openxmlformats.org/officeDocument/2006/customXml" ds:itemID="{5024A961-26A8-4879-BF7C-54C49258B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b3cc5fa8-9929-4f74-b449-d7a5840b4704"/>
    <ds:schemaRef ds:uri="49982ea9-f294-4ed2-ad3c-6521a908e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A5D4EA-7CDF-4D8D-B56D-7CD20D13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Links>
    <vt:vector size="30" baseType="variant">
      <vt:variant>
        <vt:i4>1048677</vt:i4>
      </vt:variant>
      <vt:variant>
        <vt:i4>12</vt:i4>
      </vt:variant>
      <vt:variant>
        <vt:i4>0</vt:i4>
      </vt:variant>
      <vt:variant>
        <vt:i4>5</vt:i4>
      </vt:variant>
      <vt:variant>
        <vt:lpwstr>mailto:pet.welfare@agriculture.vic.gov.au</vt:lpwstr>
      </vt:variant>
      <vt:variant>
        <vt:lpwstr/>
      </vt:variant>
      <vt:variant>
        <vt:i4>1507347</vt:i4>
      </vt:variant>
      <vt:variant>
        <vt:i4>9</vt:i4>
      </vt:variant>
      <vt:variant>
        <vt:i4>0</vt:i4>
      </vt:variant>
      <vt:variant>
        <vt:i4>5</vt:i4>
      </vt:variant>
      <vt:variant>
        <vt:lpwstr>http://www.animalwelfare.vic.gov.au/</vt:lpwstr>
      </vt:variant>
      <vt:variant>
        <vt:lpwstr/>
      </vt:variant>
      <vt:variant>
        <vt:i4>1638481</vt:i4>
      </vt:variant>
      <vt:variant>
        <vt:i4>6</vt:i4>
      </vt:variant>
      <vt:variant>
        <vt:i4>0</vt:i4>
      </vt:variant>
      <vt:variant>
        <vt:i4>5</vt:i4>
      </vt:variant>
      <vt:variant>
        <vt:lpwstr>https://per.animalwelfare.vic.gov.au/</vt:lpwstr>
      </vt:variant>
      <vt:variant>
        <vt:lpwstr/>
      </vt:variant>
      <vt:variant>
        <vt:i4>6422629</vt:i4>
      </vt:variant>
      <vt:variant>
        <vt:i4>3</vt:i4>
      </vt:variant>
      <vt:variant>
        <vt:i4>0</vt:i4>
      </vt:variant>
      <vt:variant>
        <vt:i4>5</vt:i4>
      </vt:variant>
      <vt:variant>
        <vt:lpwstr>https://agriculture.vic.gov.au/livestock-and-animals/animal-welfare-victoria/domestic-animal-businesses/breeding-and-rearing-businesses/commercial-dog-breeders</vt:lpwstr>
      </vt:variant>
      <vt:variant>
        <vt:lpwstr/>
      </vt:variant>
      <vt:variant>
        <vt:i4>4980831</vt:i4>
      </vt:variant>
      <vt:variant>
        <vt:i4>0</vt:i4>
      </vt:variant>
      <vt:variant>
        <vt:i4>0</vt:i4>
      </vt:variant>
      <vt:variant>
        <vt:i4>5</vt:i4>
      </vt:variant>
      <vt:variant>
        <vt:lpwstr>https://agriculture.vic.gov.au/livestock-and-animals/animal-welfare-victoria/domestic-animals-act/registration-legislation-and-permits/updates/notice-of-approval-of-applicable-organisations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E Perri (DJPR)</dc:creator>
  <cp:keywords/>
  <cp:lastModifiedBy>Olivia Costello (DJPR)</cp:lastModifiedBy>
  <cp:revision>2</cp:revision>
  <dcterms:created xsi:type="dcterms:W3CDTF">2022-12-19T02:39:00Z</dcterms:created>
  <dcterms:modified xsi:type="dcterms:W3CDTF">2022-12-19T02:39:00Z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0x010100611F6414DFB111E7BA88F9DF1743E31700FC5E2C3B6D01064FB12345AAC8C974E0</vt:lpwstr>
  </property>
  <property fmtid="{D5CDD505-2E9C-101B-9397-08002B2CF9AE}" pid="3" name="DEDJTRDivision">
    <vt:lpwstr>2;#Agriculture Victoria|aa595c92-527f-46eb-8130-f23c3634d9e6</vt:lpwstr>
  </property>
  <property fmtid="{D5CDD505-2E9C-101B-9397-08002B2CF9AE}" pid="4" name="DEDJTRGroup">
    <vt:lpwstr>1;#Employment Investment and Trade|55ce1999-68b6-4f37-bdce-009ad410cd2a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2022-12-19T02:39:19Z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5af51fb6-815d-4c98-a241-32b9ac089d4e</vt:lpwstr>
  </property>
  <property fmtid="{D5CDD505-2E9C-101B-9397-08002B2CF9AE}" pid="14" name="MSIP_Label_d00a4df9-c942-4b09-b23a-6c1023f6de27_ContentBits">
    <vt:lpwstr>3</vt:lpwstr>
  </property>
</Properties>
</file>