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E9F45F" w14:textId="2059AACC" w:rsidR="001F4389" w:rsidRPr="00D94E2D" w:rsidRDefault="00472C06">
      <w:pPr>
        <w:spacing w:before="46" w:line="420" w:lineRule="exact"/>
        <w:ind w:left="504"/>
        <w:rPr>
          <w:rFonts w:ascii="VIC SemiBold" w:eastAsia="VIC Light" w:hAnsi="VIC SemiBold" w:cs="VIC Light"/>
          <w:color w:val="00573F"/>
          <w:spacing w:val="-12"/>
          <w:position w:val="-2"/>
          <w:sz w:val="40"/>
          <w:szCs w:val="40"/>
        </w:rPr>
      </w:pPr>
      <w:r w:rsidRPr="00D94E2D">
        <w:rPr>
          <w:rFonts w:ascii="VIC SemiBold" w:eastAsia="VIC Light" w:hAnsi="VIC SemiBold" w:cs="VIC Light"/>
          <w:noProof/>
          <w:color w:val="00573F"/>
          <w:spacing w:val="-12"/>
          <w:position w:val="-2"/>
          <w:sz w:val="40"/>
          <w:szCs w:val="40"/>
        </w:rPr>
        <w:drawing>
          <wp:anchor distT="0" distB="0" distL="114300" distR="114300" simplePos="0" relativeHeight="251655679" behindDoc="1" locked="0" layoutInCell="1" allowOverlap="1" wp14:anchorId="1985A827" wp14:editId="747AF37A">
            <wp:simplePos x="0" y="0"/>
            <wp:positionH relativeFrom="page">
              <wp:align>left</wp:align>
            </wp:positionH>
            <wp:positionV relativeFrom="page">
              <wp:posOffset>-635</wp:posOffset>
            </wp:positionV>
            <wp:extent cx="7559675" cy="9610725"/>
            <wp:effectExtent l="0" t="0" r="3175" b="9525"/>
            <wp:wrapNone/>
            <wp:docPr id="76" name="Picture 7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" b="10067"/>
                    <a:stretch/>
                  </pic:blipFill>
                  <pic:spPr bwMode="auto">
                    <a:xfrm>
                      <a:off x="0" y="0"/>
                      <a:ext cx="7560000" cy="9611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rFonts w:ascii="VIC SemiBold" w:eastAsia="VIC Light" w:hAnsi="VIC SemiBold" w:cs="VIC Light"/>
          <w:color w:val="00573F"/>
          <w:spacing w:val="-12"/>
          <w:position w:val="-2"/>
          <w:sz w:val="40"/>
          <w:szCs w:val="40"/>
        </w:rPr>
        <w:pict w14:anchorId="7CE9F4A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80" type="#_x0000_t75" style="position:absolute;left:0;text-align:left;margin-left:28.35pt;margin-top:161.6pt;width:538.6pt;height:476.8pt;z-index:-251656704;mso-position-horizontal-relative:page;mso-position-vertical-relative:page">
            <v:imagedata r:id="rId8" o:title=""/>
            <w10:wrap anchorx="page" anchory="page"/>
          </v:shape>
        </w:pict>
      </w:r>
      <w:r w:rsidRPr="00D94E2D">
        <w:rPr>
          <w:rFonts w:ascii="VIC SemiBold" w:eastAsia="VIC Light" w:hAnsi="VIC SemiBold" w:cs="VIC Light"/>
          <w:color w:val="00573F"/>
          <w:spacing w:val="-12"/>
          <w:position w:val="-2"/>
          <w:sz w:val="40"/>
          <w:szCs w:val="40"/>
        </w:rPr>
        <w:t>Spot the difference activity sheet</w:t>
      </w:r>
    </w:p>
    <w:p w14:paraId="7CE9F460" w14:textId="77777777" w:rsidR="001F4389" w:rsidRDefault="001F4389">
      <w:pPr>
        <w:spacing w:before="5" w:line="120" w:lineRule="exact"/>
        <w:rPr>
          <w:sz w:val="12"/>
          <w:szCs w:val="12"/>
        </w:rPr>
      </w:pPr>
    </w:p>
    <w:p w14:paraId="7CE9F461" w14:textId="77777777" w:rsidR="001F4389" w:rsidRDefault="001F4389">
      <w:pPr>
        <w:spacing w:line="200" w:lineRule="exact"/>
      </w:pPr>
    </w:p>
    <w:p w14:paraId="7CE9F462" w14:textId="77777777" w:rsidR="001F4389" w:rsidRDefault="001F4389">
      <w:pPr>
        <w:spacing w:line="200" w:lineRule="exact"/>
      </w:pPr>
    </w:p>
    <w:p w14:paraId="7CE9F463" w14:textId="77777777" w:rsidR="001F4389" w:rsidRDefault="001F4389">
      <w:pPr>
        <w:spacing w:line="200" w:lineRule="exact"/>
      </w:pPr>
    </w:p>
    <w:p w14:paraId="7CE9F464" w14:textId="77777777" w:rsidR="001F4389" w:rsidRDefault="001F4389">
      <w:pPr>
        <w:spacing w:line="200" w:lineRule="exact"/>
      </w:pPr>
    </w:p>
    <w:p w14:paraId="7CE9F465" w14:textId="77777777" w:rsidR="001F4389" w:rsidRPr="00744824" w:rsidRDefault="00000000">
      <w:pPr>
        <w:spacing w:before="16" w:line="300" w:lineRule="exact"/>
        <w:ind w:left="107" w:right="2029"/>
        <w:rPr>
          <w:rFonts w:ascii="VIC Medium" w:eastAsia="VIC Medium" w:hAnsi="VIC Medium" w:cs="VIC Medium"/>
          <w:color w:val="00573F"/>
          <w:sz w:val="24"/>
          <w:szCs w:val="24"/>
        </w:rPr>
      </w:pPr>
      <w:r w:rsidRPr="00744824">
        <w:rPr>
          <w:rFonts w:ascii="VIC Medium" w:eastAsia="VIC Medium" w:hAnsi="VIC Medium" w:cs="VIC Medium"/>
          <w:color w:val="00573F"/>
          <w:sz w:val="24"/>
          <w:szCs w:val="24"/>
        </w:rPr>
        <w:t>Look closely at the t</w:t>
      </w:r>
      <w:r w:rsidRPr="00744824">
        <w:rPr>
          <w:rFonts w:ascii="VIC Medium" w:eastAsia="VIC Medium" w:hAnsi="VIC Medium" w:cs="VIC Medium"/>
          <w:color w:val="00573F"/>
          <w:spacing w:val="-1"/>
          <w:sz w:val="24"/>
          <w:szCs w:val="24"/>
        </w:rPr>
        <w:t>w</w:t>
      </w:r>
      <w:r w:rsidRPr="00744824">
        <w:rPr>
          <w:rFonts w:ascii="VIC Medium" w:eastAsia="VIC Medium" w:hAnsi="VIC Medium" w:cs="VIC Medium"/>
          <w:color w:val="00573F"/>
          <w:sz w:val="24"/>
          <w:szCs w:val="24"/>
        </w:rPr>
        <w:t>o pic</w:t>
      </w:r>
      <w:r w:rsidRPr="00744824">
        <w:rPr>
          <w:rFonts w:ascii="VIC Medium" w:eastAsia="VIC Medium" w:hAnsi="VIC Medium" w:cs="VIC Medium"/>
          <w:color w:val="00573F"/>
          <w:spacing w:val="-3"/>
          <w:sz w:val="24"/>
          <w:szCs w:val="24"/>
        </w:rPr>
        <w:t>t</w:t>
      </w:r>
      <w:r w:rsidRPr="00744824">
        <w:rPr>
          <w:rFonts w:ascii="VIC Medium" w:eastAsia="VIC Medium" w:hAnsi="VIC Medium" w:cs="VIC Medium"/>
          <w:color w:val="00573F"/>
          <w:sz w:val="24"/>
          <w:szCs w:val="24"/>
        </w:rPr>
        <w:t>u</w:t>
      </w:r>
      <w:r w:rsidRPr="00744824">
        <w:rPr>
          <w:rFonts w:ascii="VIC Medium" w:eastAsia="VIC Medium" w:hAnsi="VIC Medium" w:cs="VIC Medium"/>
          <w:color w:val="00573F"/>
          <w:spacing w:val="-2"/>
          <w:sz w:val="24"/>
          <w:szCs w:val="24"/>
        </w:rPr>
        <w:t>r</w:t>
      </w:r>
      <w:r w:rsidRPr="00744824">
        <w:rPr>
          <w:rFonts w:ascii="VIC Medium" w:eastAsia="VIC Medium" w:hAnsi="VIC Medium" w:cs="VIC Medium"/>
          <w:color w:val="00573F"/>
          <w:sz w:val="24"/>
          <w:szCs w:val="24"/>
        </w:rPr>
        <w:t xml:space="preserve">es </w:t>
      </w:r>
      <w:r w:rsidRPr="00744824">
        <w:rPr>
          <w:rFonts w:ascii="VIC Medium" w:eastAsia="VIC Medium" w:hAnsi="VIC Medium" w:cs="VIC Medium"/>
          <w:color w:val="00573F"/>
          <w:spacing w:val="-2"/>
          <w:sz w:val="24"/>
          <w:szCs w:val="24"/>
        </w:rPr>
        <w:t>o</w:t>
      </w:r>
      <w:r w:rsidRPr="00744824">
        <w:rPr>
          <w:rFonts w:ascii="VIC Medium" w:eastAsia="VIC Medium" w:hAnsi="VIC Medium" w:cs="VIC Medium"/>
          <w:color w:val="00573F"/>
          <w:sz w:val="24"/>
          <w:szCs w:val="24"/>
        </w:rPr>
        <w:t xml:space="preserve">f </w:t>
      </w:r>
      <w:r w:rsidRPr="00744824">
        <w:rPr>
          <w:rFonts w:ascii="VIC Medium" w:eastAsia="VIC Medium" w:hAnsi="VIC Medium" w:cs="VIC Medium"/>
          <w:color w:val="00573F"/>
          <w:spacing w:val="-1"/>
          <w:sz w:val="24"/>
          <w:szCs w:val="24"/>
        </w:rPr>
        <w:t>w</w:t>
      </w:r>
      <w:r w:rsidRPr="00744824">
        <w:rPr>
          <w:rFonts w:ascii="VIC Medium" w:eastAsia="VIC Medium" w:hAnsi="VIC Medium" w:cs="VIC Medium"/>
          <w:color w:val="00573F"/>
          <w:sz w:val="24"/>
          <w:szCs w:val="24"/>
        </w:rPr>
        <w:t>a</w:t>
      </w:r>
      <w:r w:rsidRPr="00744824">
        <w:rPr>
          <w:rFonts w:ascii="VIC Medium" w:eastAsia="VIC Medium" w:hAnsi="VIC Medium" w:cs="VIC Medium"/>
          <w:color w:val="00573F"/>
          <w:spacing w:val="-3"/>
          <w:sz w:val="24"/>
          <w:szCs w:val="24"/>
        </w:rPr>
        <w:t>t</w:t>
      </w:r>
      <w:r w:rsidRPr="00744824">
        <w:rPr>
          <w:rFonts w:ascii="VIC Medium" w:eastAsia="VIC Medium" w:hAnsi="VIC Medium" w:cs="VIC Medium"/>
          <w:color w:val="00573F"/>
          <w:sz w:val="24"/>
          <w:szCs w:val="24"/>
        </w:rPr>
        <w:t xml:space="preserve">er </w:t>
      </w:r>
      <w:r w:rsidRPr="00744824">
        <w:rPr>
          <w:rFonts w:ascii="VIC Medium" w:eastAsia="VIC Medium" w:hAnsi="VIC Medium" w:cs="VIC Medium"/>
          <w:color w:val="00573F"/>
          <w:spacing w:val="-4"/>
          <w:sz w:val="24"/>
          <w:szCs w:val="24"/>
        </w:rPr>
        <w:t>hy</w:t>
      </w:r>
      <w:r w:rsidRPr="00744824">
        <w:rPr>
          <w:rFonts w:ascii="VIC Medium" w:eastAsia="VIC Medium" w:hAnsi="VIC Medium" w:cs="VIC Medium"/>
          <w:color w:val="00573F"/>
          <w:sz w:val="24"/>
          <w:szCs w:val="24"/>
        </w:rPr>
        <w:t xml:space="preserve">acinth </w:t>
      </w:r>
      <w:r w:rsidRPr="00744824">
        <w:rPr>
          <w:rFonts w:ascii="VIC Medium" w:eastAsia="VIC Medium" w:hAnsi="VIC Medium" w:cs="VIC Medium"/>
          <w:color w:val="00573F"/>
          <w:spacing w:val="-3"/>
          <w:sz w:val="24"/>
          <w:szCs w:val="24"/>
        </w:rPr>
        <w:t>t</w:t>
      </w:r>
      <w:r w:rsidRPr="00744824">
        <w:rPr>
          <w:rFonts w:ascii="VIC Medium" w:eastAsia="VIC Medium" w:hAnsi="VIC Medium" w:cs="VIC Medium"/>
          <w:color w:val="00573F"/>
          <w:sz w:val="24"/>
          <w:szCs w:val="24"/>
        </w:rPr>
        <w:t xml:space="preserve">aking </w:t>
      </w:r>
      <w:r w:rsidRPr="00744824">
        <w:rPr>
          <w:rFonts w:ascii="VIC Medium" w:eastAsia="VIC Medium" w:hAnsi="VIC Medium" w:cs="VIC Medium"/>
          <w:color w:val="00573F"/>
          <w:spacing w:val="-4"/>
          <w:sz w:val="24"/>
          <w:szCs w:val="24"/>
        </w:rPr>
        <w:t>ov</w:t>
      </w:r>
      <w:r w:rsidRPr="00744824">
        <w:rPr>
          <w:rFonts w:ascii="VIC Medium" w:eastAsia="VIC Medium" w:hAnsi="VIC Medium" w:cs="VIC Medium"/>
          <w:color w:val="00573F"/>
          <w:sz w:val="24"/>
          <w:szCs w:val="24"/>
        </w:rPr>
        <w:t>er this la</w:t>
      </w:r>
      <w:r w:rsidRPr="00744824">
        <w:rPr>
          <w:rFonts w:ascii="VIC Medium" w:eastAsia="VIC Medium" w:hAnsi="VIC Medium" w:cs="VIC Medium"/>
          <w:color w:val="00573F"/>
          <w:spacing w:val="-7"/>
          <w:sz w:val="24"/>
          <w:szCs w:val="24"/>
        </w:rPr>
        <w:t>k</w:t>
      </w:r>
      <w:r w:rsidRPr="00744824">
        <w:rPr>
          <w:rFonts w:ascii="VIC Medium" w:eastAsia="VIC Medium" w:hAnsi="VIC Medium" w:cs="VIC Medium"/>
          <w:color w:val="00573F"/>
          <w:spacing w:val="-3"/>
          <w:sz w:val="24"/>
          <w:szCs w:val="24"/>
        </w:rPr>
        <w:t>e</w:t>
      </w:r>
      <w:r w:rsidRPr="00744824">
        <w:rPr>
          <w:rFonts w:ascii="VIC Medium" w:eastAsia="VIC Medium" w:hAnsi="VIC Medium" w:cs="VIC Medium"/>
          <w:color w:val="00573F"/>
          <w:sz w:val="24"/>
          <w:szCs w:val="24"/>
        </w:rPr>
        <w:t xml:space="preserve">. </w:t>
      </w:r>
      <w:r w:rsidRPr="00744824">
        <w:rPr>
          <w:rFonts w:ascii="VIC Medium" w:eastAsia="VIC Medium" w:hAnsi="VIC Medium" w:cs="VIC Medium"/>
          <w:color w:val="00573F"/>
          <w:spacing w:val="-22"/>
          <w:sz w:val="24"/>
          <w:szCs w:val="24"/>
        </w:rPr>
        <w:t>T</w:t>
      </w:r>
      <w:r w:rsidRPr="00744824">
        <w:rPr>
          <w:rFonts w:ascii="VIC Medium" w:eastAsia="VIC Medium" w:hAnsi="VIC Medium" w:cs="VIC Medium"/>
          <w:color w:val="00573F"/>
          <w:sz w:val="24"/>
          <w:szCs w:val="24"/>
        </w:rPr>
        <w:t>en things a</w:t>
      </w:r>
      <w:r w:rsidRPr="00744824">
        <w:rPr>
          <w:rFonts w:ascii="VIC Medium" w:eastAsia="VIC Medium" w:hAnsi="VIC Medium" w:cs="VIC Medium"/>
          <w:color w:val="00573F"/>
          <w:spacing w:val="-2"/>
          <w:sz w:val="24"/>
          <w:szCs w:val="24"/>
        </w:rPr>
        <w:t>r</w:t>
      </w:r>
      <w:r w:rsidRPr="00744824">
        <w:rPr>
          <w:rFonts w:ascii="VIC Medium" w:eastAsia="VIC Medium" w:hAnsi="VIC Medium" w:cs="VIC Medium"/>
          <w:color w:val="00573F"/>
          <w:sz w:val="24"/>
          <w:szCs w:val="24"/>
        </w:rPr>
        <w:t>e di</w:t>
      </w:r>
      <w:r w:rsidRPr="00744824">
        <w:rPr>
          <w:rFonts w:ascii="VIC Medium" w:eastAsia="VIC Medium" w:hAnsi="VIC Medium" w:cs="VIC Medium"/>
          <w:color w:val="00573F"/>
          <w:spacing w:val="-5"/>
          <w:sz w:val="24"/>
          <w:szCs w:val="24"/>
        </w:rPr>
        <w:t>f</w:t>
      </w:r>
      <w:r w:rsidRPr="00744824">
        <w:rPr>
          <w:rFonts w:ascii="VIC Medium" w:eastAsia="VIC Medium" w:hAnsi="VIC Medium" w:cs="VIC Medium"/>
          <w:color w:val="00573F"/>
          <w:spacing w:val="-1"/>
          <w:sz w:val="24"/>
          <w:szCs w:val="24"/>
        </w:rPr>
        <w:t>f</w:t>
      </w:r>
      <w:r w:rsidRPr="00744824">
        <w:rPr>
          <w:rFonts w:ascii="VIC Medium" w:eastAsia="VIC Medium" w:hAnsi="VIC Medium" w:cs="VIC Medium"/>
          <w:color w:val="00573F"/>
          <w:sz w:val="24"/>
          <w:szCs w:val="24"/>
        </w:rPr>
        <w:t>e</w:t>
      </w:r>
      <w:r w:rsidRPr="00744824">
        <w:rPr>
          <w:rFonts w:ascii="VIC Medium" w:eastAsia="VIC Medium" w:hAnsi="VIC Medium" w:cs="VIC Medium"/>
          <w:color w:val="00573F"/>
          <w:spacing w:val="-2"/>
          <w:sz w:val="24"/>
          <w:szCs w:val="24"/>
        </w:rPr>
        <w:t>r</w:t>
      </w:r>
      <w:r w:rsidRPr="00744824">
        <w:rPr>
          <w:rFonts w:ascii="VIC Medium" w:eastAsia="VIC Medium" w:hAnsi="VIC Medium" w:cs="VIC Medium"/>
          <w:color w:val="00573F"/>
          <w:sz w:val="24"/>
          <w:szCs w:val="24"/>
        </w:rPr>
        <w:t>ent in Pic</w:t>
      </w:r>
      <w:r w:rsidRPr="00744824">
        <w:rPr>
          <w:rFonts w:ascii="VIC Medium" w:eastAsia="VIC Medium" w:hAnsi="VIC Medium" w:cs="VIC Medium"/>
          <w:color w:val="00573F"/>
          <w:spacing w:val="-3"/>
          <w:sz w:val="24"/>
          <w:szCs w:val="24"/>
        </w:rPr>
        <w:t>t</w:t>
      </w:r>
      <w:r w:rsidRPr="00744824">
        <w:rPr>
          <w:rFonts w:ascii="VIC Medium" w:eastAsia="VIC Medium" w:hAnsi="VIC Medium" w:cs="VIC Medium"/>
          <w:color w:val="00573F"/>
          <w:sz w:val="24"/>
          <w:szCs w:val="24"/>
        </w:rPr>
        <w:t>u</w:t>
      </w:r>
      <w:r w:rsidRPr="00744824">
        <w:rPr>
          <w:rFonts w:ascii="VIC Medium" w:eastAsia="VIC Medium" w:hAnsi="VIC Medium" w:cs="VIC Medium"/>
          <w:color w:val="00573F"/>
          <w:spacing w:val="-2"/>
          <w:sz w:val="24"/>
          <w:szCs w:val="24"/>
        </w:rPr>
        <w:t>r</w:t>
      </w:r>
      <w:r w:rsidRPr="00744824">
        <w:rPr>
          <w:rFonts w:ascii="VIC Medium" w:eastAsia="VIC Medium" w:hAnsi="VIC Medium" w:cs="VIC Medium"/>
          <w:color w:val="00573F"/>
          <w:sz w:val="24"/>
          <w:szCs w:val="24"/>
        </w:rPr>
        <w:t xml:space="preserve">e </w:t>
      </w:r>
      <w:r w:rsidRPr="00744824">
        <w:rPr>
          <w:rFonts w:ascii="VIC Medium" w:eastAsia="VIC Medium" w:hAnsi="VIC Medium" w:cs="VIC Medium"/>
          <w:color w:val="00573F"/>
          <w:spacing w:val="4"/>
          <w:sz w:val="24"/>
          <w:szCs w:val="24"/>
        </w:rPr>
        <w:t>2</w:t>
      </w:r>
      <w:r w:rsidRPr="00744824">
        <w:rPr>
          <w:rFonts w:ascii="VIC Medium" w:eastAsia="VIC Medium" w:hAnsi="VIC Medium" w:cs="VIC Medium"/>
          <w:color w:val="00573F"/>
          <w:sz w:val="24"/>
          <w:szCs w:val="24"/>
        </w:rPr>
        <w:t xml:space="preserve">, see if </w:t>
      </w:r>
      <w:r w:rsidRPr="00744824">
        <w:rPr>
          <w:rFonts w:ascii="VIC Medium" w:eastAsia="VIC Medium" w:hAnsi="VIC Medium" w:cs="VIC Medium"/>
          <w:color w:val="00573F"/>
          <w:spacing w:val="-4"/>
          <w:sz w:val="24"/>
          <w:szCs w:val="24"/>
        </w:rPr>
        <w:t>y</w:t>
      </w:r>
      <w:r w:rsidRPr="00744824">
        <w:rPr>
          <w:rFonts w:ascii="VIC Medium" w:eastAsia="VIC Medium" w:hAnsi="VIC Medium" w:cs="VIC Medium"/>
          <w:color w:val="00573F"/>
          <w:sz w:val="24"/>
          <w:szCs w:val="24"/>
        </w:rPr>
        <w:t>ou can find</w:t>
      </w:r>
      <w:r w:rsidRPr="00744824">
        <w:rPr>
          <w:rFonts w:ascii="VIC Medium" w:eastAsia="VIC Medium" w:hAnsi="VIC Medium" w:cs="VIC Medium"/>
          <w:color w:val="00573F"/>
          <w:spacing w:val="-5"/>
          <w:sz w:val="24"/>
          <w:szCs w:val="24"/>
        </w:rPr>
        <w:t xml:space="preserve"> </w:t>
      </w:r>
      <w:r w:rsidRPr="00744824">
        <w:rPr>
          <w:rFonts w:ascii="VIC Medium" w:eastAsia="VIC Medium" w:hAnsi="VIC Medium" w:cs="VIC Medium"/>
          <w:color w:val="00573F"/>
          <w:sz w:val="24"/>
          <w:szCs w:val="24"/>
        </w:rPr>
        <w:t>them all.</w:t>
      </w:r>
    </w:p>
    <w:p w14:paraId="7CE9F466" w14:textId="77777777" w:rsidR="001F4389" w:rsidRDefault="001F4389">
      <w:pPr>
        <w:spacing w:line="200" w:lineRule="exact"/>
      </w:pPr>
    </w:p>
    <w:p w14:paraId="7CE9F467" w14:textId="77777777" w:rsidR="001F4389" w:rsidRDefault="001F4389">
      <w:pPr>
        <w:spacing w:before="12" w:line="220" w:lineRule="exact"/>
        <w:rPr>
          <w:sz w:val="22"/>
          <w:szCs w:val="22"/>
        </w:rPr>
      </w:pPr>
    </w:p>
    <w:p w14:paraId="7CE9F468" w14:textId="77777777" w:rsidR="001F4389" w:rsidRDefault="00000000">
      <w:pPr>
        <w:spacing w:before="16"/>
        <w:ind w:left="107"/>
        <w:rPr>
          <w:rFonts w:ascii="VIC Medium" w:eastAsia="VIC Medium" w:hAnsi="VIC Medium" w:cs="VIC Medium"/>
          <w:sz w:val="24"/>
          <w:szCs w:val="24"/>
        </w:rPr>
      </w:pPr>
      <w:r>
        <w:rPr>
          <w:rFonts w:ascii="VIC Medium" w:eastAsia="VIC Medium" w:hAnsi="VIC Medium" w:cs="VIC Medium"/>
          <w:color w:val="363435"/>
          <w:sz w:val="24"/>
          <w:szCs w:val="24"/>
        </w:rPr>
        <w:t>Pic</w:t>
      </w:r>
      <w:r>
        <w:rPr>
          <w:rFonts w:ascii="VIC Medium" w:eastAsia="VIC Medium" w:hAnsi="VIC Medium" w:cs="VIC Medium"/>
          <w:color w:val="363435"/>
          <w:spacing w:val="-3"/>
          <w:sz w:val="24"/>
          <w:szCs w:val="24"/>
        </w:rPr>
        <w:t>t</w:t>
      </w:r>
      <w:r>
        <w:rPr>
          <w:rFonts w:ascii="VIC Medium" w:eastAsia="VIC Medium" w:hAnsi="VIC Medium" w:cs="VIC Medium"/>
          <w:color w:val="363435"/>
          <w:sz w:val="24"/>
          <w:szCs w:val="24"/>
        </w:rPr>
        <w:t>u</w:t>
      </w:r>
      <w:r>
        <w:rPr>
          <w:rFonts w:ascii="VIC Medium" w:eastAsia="VIC Medium" w:hAnsi="VIC Medium" w:cs="VIC Medium"/>
          <w:color w:val="363435"/>
          <w:spacing w:val="-2"/>
          <w:sz w:val="24"/>
          <w:szCs w:val="24"/>
        </w:rPr>
        <w:t>r</w:t>
      </w:r>
      <w:r>
        <w:rPr>
          <w:rFonts w:ascii="VIC Medium" w:eastAsia="VIC Medium" w:hAnsi="VIC Medium" w:cs="VIC Medium"/>
          <w:color w:val="363435"/>
          <w:sz w:val="24"/>
          <w:szCs w:val="24"/>
        </w:rPr>
        <w:t>e 1</w:t>
      </w:r>
    </w:p>
    <w:p w14:paraId="7CE9F469" w14:textId="77777777" w:rsidR="001F4389" w:rsidRDefault="001F4389">
      <w:pPr>
        <w:spacing w:line="200" w:lineRule="exact"/>
      </w:pPr>
    </w:p>
    <w:p w14:paraId="7CE9F46A" w14:textId="77777777" w:rsidR="001F4389" w:rsidRDefault="001F4389">
      <w:pPr>
        <w:spacing w:line="200" w:lineRule="exact"/>
      </w:pPr>
    </w:p>
    <w:p w14:paraId="7CE9F46B" w14:textId="77777777" w:rsidR="001F4389" w:rsidRDefault="001F4389">
      <w:pPr>
        <w:spacing w:line="200" w:lineRule="exact"/>
      </w:pPr>
    </w:p>
    <w:p w14:paraId="7CE9F46C" w14:textId="77777777" w:rsidR="001F4389" w:rsidRDefault="001F4389">
      <w:pPr>
        <w:spacing w:line="200" w:lineRule="exact"/>
      </w:pPr>
    </w:p>
    <w:p w14:paraId="7CE9F46D" w14:textId="77777777" w:rsidR="001F4389" w:rsidRDefault="001F4389">
      <w:pPr>
        <w:spacing w:line="200" w:lineRule="exact"/>
      </w:pPr>
    </w:p>
    <w:p w14:paraId="7CE9F46E" w14:textId="77777777" w:rsidR="001F4389" w:rsidRDefault="001F4389">
      <w:pPr>
        <w:spacing w:line="200" w:lineRule="exact"/>
      </w:pPr>
    </w:p>
    <w:p w14:paraId="7CE9F46F" w14:textId="77777777" w:rsidR="001F4389" w:rsidRDefault="001F4389">
      <w:pPr>
        <w:spacing w:line="200" w:lineRule="exact"/>
      </w:pPr>
    </w:p>
    <w:p w14:paraId="7CE9F470" w14:textId="77777777" w:rsidR="001F4389" w:rsidRDefault="001F4389">
      <w:pPr>
        <w:spacing w:line="200" w:lineRule="exact"/>
      </w:pPr>
    </w:p>
    <w:p w14:paraId="7CE9F471" w14:textId="77777777" w:rsidR="001F4389" w:rsidRDefault="001F4389">
      <w:pPr>
        <w:spacing w:line="200" w:lineRule="exact"/>
      </w:pPr>
    </w:p>
    <w:p w14:paraId="7CE9F472" w14:textId="77777777" w:rsidR="001F4389" w:rsidRDefault="001F4389">
      <w:pPr>
        <w:spacing w:line="200" w:lineRule="exact"/>
      </w:pPr>
    </w:p>
    <w:p w14:paraId="7CE9F473" w14:textId="77777777" w:rsidR="001F4389" w:rsidRDefault="001F4389">
      <w:pPr>
        <w:spacing w:line="200" w:lineRule="exact"/>
      </w:pPr>
    </w:p>
    <w:p w14:paraId="7CE9F474" w14:textId="77777777" w:rsidR="001F4389" w:rsidRDefault="001F4389">
      <w:pPr>
        <w:spacing w:line="200" w:lineRule="exact"/>
      </w:pPr>
    </w:p>
    <w:p w14:paraId="7CE9F475" w14:textId="77777777" w:rsidR="001F4389" w:rsidRDefault="001F4389">
      <w:pPr>
        <w:spacing w:line="200" w:lineRule="exact"/>
      </w:pPr>
    </w:p>
    <w:p w14:paraId="7CE9F476" w14:textId="77777777" w:rsidR="001F4389" w:rsidRDefault="001F4389">
      <w:pPr>
        <w:spacing w:line="200" w:lineRule="exact"/>
      </w:pPr>
    </w:p>
    <w:p w14:paraId="7CE9F477" w14:textId="77777777" w:rsidR="001F4389" w:rsidRDefault="001F4389">
      <w:pPr>
        <w:spacing w:line="200" w:lineRule="exact"/>
      </w:pPr>
    </w:p>
    <w:p w14:paraId="7CE9F478" w14:textId="77777777" w:rsidR="001F4389" w:rsidRDefault="001F4389">
      <w:pPr>
        <w:spacing w:line="200" w:lineRule="exact"/>
      </w:pPr>
    </w:p>
    <w:p w14:paraId="7CE9F479" w14:textId="77777777" w:rsidR="001F4389" w:rsidRDefault="001F4389">
      <w:pPr>
        <w:spacing w:line="200" w:lineRule="exact"/>
      </w:pPr>
    </w:p>
    <w:p w14:paraId="7CE9F47A" w14:textId="77777777" w:rsidR="001F4389" w:rsidRDefault="001F4389">
      <w:pPr>
        <w:spacing w:line="200" w:lineRule="exact"/>
      </w:pPr>
    </w:p>
    <w:p w14:paraId="7CE9F47B" w14:textId="77777777" w:rsidR="001F4389" w:rsidRDefault="001F4389">
      <w:pPr>
        <w:spacing w:line="200" w:lineRule="exact"/>
      </w:pPr>
    </w:p>
    <w:p w14:paraId="7CE9F47C" w14:textId="77777777" w:rsidR="001F4389" w:rsidRDefault="001F4389">
      <w:pPr>
        <w:spacing w:line="200" w:lineRule="exact"/>
      </w:pPr>
    </w:p>
    <w:p w14:paraId="7CE9F47D" w14:textId="77777777" w:rsidR="001F4389" w:rsidRDefault="001F4389">
      <w:pPr>
        <w:spacing w:line="200" w:lineRule="exact"/>
      </w:pPr>
    </w:p>
    <w:p w14:paraId="7CE9F47E" w14:textId="77777777" w:rsidR="001F4389" w:rsidRDefault="001F4389">
      <w:pPr>
        <w:spacing w:line="200" w:lineRule="exact"/>
      </w:pPr>
    </w:p>
    <w:p w14:paraId="7CE9F47F" w14:textId="77777777" w:rsidR="001F4389" w:rsidRDefault="001F4389">
      <w:pPr>
        <w:spacing w:before="13" w:line="280" w:lineRule="exact"/>
        <w:rPr>
          <w:sz w:val="28"/>
          <w:szCs w:val="28"/>
        </w:rPr>
      </w:pPr>
    </w:p>
    <w:p w14:paraId="7CE9F480" w14:textId="77777777" w:rsidR="001F4389" w:rsidRDefault="00000000">
      <w:pPr>
        <w:spacing w:line="280" w:lineRule="exact"/>
        <w:ind w:left="107"/>
        <w:rPr>
          <w:rFonts w:ascii="VIC Medium" w:eastAsia="VIC Medium" w:hAnsi="VIC Medium" w:cs="VIC Medium"/>
          <w:sz w:val="24"/>
          <w:szCs w:val="24"/>
        </w:rPr>
      </w:pPr>
      <w:r>
        <w:rPr>
          <w:rFonts w:ascii="VIC Medium" w:eastAsia="VIC Medium" w:hAnsi="VIC Medium" w:cs="VIC Medium"/>
          <w:color w:val="363435"/>
          <w:position w:val="-1"/>
          <w:sz w:val="24"/>
          <w:szCs w:val="24"/>
        </w:rPr>
        <w:t>Pic</w:t>
      </w:r>
      <w:r>
        <w:rPr>
          <w:rFonts w:ascii="VIC Medium" w:eastAsia="VIC Medium" w:hAnsi="VIC Medium" w:cs="VIC Medium"/>
          <w:color w:val="363435"/>
          <w:spacing w:val="-3"/>
          <w:position w:val="-1"/>
          <w:sz w:val="24"/>
          <w:szCs w:val="24"/>
        </w:rPr>
        <w:t>t</w:t>
      </w:r>
      <w:r>
        <w:rPr>
          <w:rFonts w:ascii="VIC Medium" w:eastAsia="VIC Medium" w:hAnsi="VIC Medium" w:cs="VIC Medium"/>
          <w:color w:val="363435"/>
          <w:position w:val="-1"/>
          <w:sz w:val="24"/>
          <w:szCs w:val="24"/>
        </w:rPr>
        <w:t>u</w:t>
      </w:r>
      <w:r>
        <w:rPr>
          <w:rFonts w:ascii="VIC Medium" w:eastAsia="VIC Medium" w:hAnsi="VIC Medium" w:cs="VIC Medium"/>
          <w:color w:val="363435"/>
          <w:spacing w:val="-2"/>
          <w:position w:val="-1"/>
          <w:sz w:val="24"/>
          <w:szCs w:val="24"/>
        </w:rPr>
        <w:t>r</w:t>
      </w:r>
      <w:r>
        <w:rPr>
          <w:rFonts w:ascii="VIC Medium" w:eastAsia="VIC Medium" w:hAnsi="VIC Medium" w:cs="VIC Medium"/>
          <w:color w:val="363435"/>
          <w:position w:val="-1"/>
          <w:sz w:val="24"/>
          <w:szCs w:val="24"/>
        </w:rPr>
        <w:t>e 2</w:t>
      </w:r>
    </w:p>
    <w:p w14:paraId="7CE9F481" w14:textId="77777777" w:rsidR="001F4389" w:rsidRDefault="001F4389">
      <w:pPr>
        <w:spacing w:line="200" w:lineRule="exact"/>
      </w:pPr>
    </w:p>
    <w:p w14:paraId="7CE9F482" w14:textId="77777777" w:rsidR="001F4389" w:rsidRDefault="001F4389">
      <w:pPr>
        <w:spacing w:line="200" w:lineRule="exact"/>
      </w:pPr>
    </w:p>
    <w:p w14:paraId="7CE9F483" w14:textId="77777777" w:rsidR="001F4389" w:rsidRDefault="001F4389">
      <w:pPr>
        <w:spacing w:line="200" w:lineRule="exact"/>
      </w:pPr>
    </w:p>
    <w:p w14:paraId="7CE9F484" w14:textId="77777777" w:rsidR="001F4389" w:rsidRDefault="001F4389">
      <w:pPr>
        <w:spacing w:line="200" w:lineRule="exact"/>
      </w:pPr>
    </w:p>
    <w:p w14:paraId="7CE9F485" w14:textId="77777777" w:rsidR="001F4389" w:rsidRDefault="001F4389">
      <w:pPr>
        <w:spacing w:line="200" w:lineRule="exact"/>
      </w:pPr>
    </w:p>
    <w:p w14:paraId="7CE9F486" w14:textId="77777777" w:rsidR="001F4389" w:rsidRDefault="001F4389">
      <w:pPr>
        <w:spacing w:line="200" w:lineRule="exact"/>
      </w:pPr>
    </w:p>
    <w:p w14:paraId="7CE9F487" w14:textId="77777777" w:rsidR="001F4389" w:rsidRDefault="001F4389">
      <w:pPr>
        <w:spacing w:line="200" w:lineRule="exact"/>
      </w:pPr>
    </w:p>
    <w:p w14:paraId="7CE9F488" w14:textId="77777777" w:rsidR="001F4389" w:rsidRDefault="001F4389">
      <w:pPr>
        <w:spacing w:line="200" w:lineRule="exact"/>
      </w:pPr>
    </w:p>
    <w:p w14:paraId="7CE9F489" w14:textId="77777777" w:rsidR="001F4389" w:rsidRDefault="001F4389">
      <w:pPr>
        <w:spacing w:line="200" w:lineRule="exact"/>
      </w:pPr>
    </w:p>
    <w:p w14:paraId="7CE9F48A" w14:textId="77777777" w:rsidR="001F4389" w:rsidRDefault="001F4389">
      <w:pPr>
        <w:spacing w:line="200" w:lineRule="exact"/>
      </w:pPr>
    </w:p>
    <w:p w14:paraId="7CE9F48B" w14:textId="77777777" w:rsidR="001F4389" w:rsidRDefault="001F4389">
      <w:pPr>
        <w:spacing w:line="200" w:lineRule="exact"/>
      </w:pPr>
    </w:p>
    <w:p w14:paraId="7CE9F48C" w14:textId="77777777" w:rsidR="001F4389" w:rsidRDefault="001F4389">
      <w:pPr>
        <w:spacing w:line="200" w:lineRule="exact"/>
      </w:pPr>
    </w:p>
    <w:p w14:paraId="7CE9F48D" w14:textId="77777777" w:rsidR="001F4389" w:rsidRDefault="001F4389">
      <w:pPr>
        <w:spacing w:line="200" w:lineRule="exact"/>
      </w:pPr>
    </w:p>
    <w:p w14:paraId="7CE9F48E" w14:textId="77777777" w:rsidR="001F4389" w:rsidRDefault="001F4389">
      <w:pPr>
        <w:spacing w:line="200" w:lineRule="exact"/>
      </w:pPr>
    </w:p>
    <w:p w14:paraId="7CE9F48F" w14:textId="77777777" w:rsidR="001F4389" w:rsidRDefault="001F4389">
      <w:pPr>
        <w:spacing w:line="200" w:lineRule="exact"/>
      </w:pPr>
    </w:p>
    <w:p w14:paraId="7CE9F490" w14:textId="77777777" w:rsidR="001F4389" w:rsidRDefault="001F4389">
      <w:pPr>
        <w:spacing w:line="200" w:lineRule="exact"/>
      </w:pPr>
    </w:p>
    <w:p w14:paraId="7CE9F491" w14:textId="77777777" w:rsidR="001F4389" w:rsidRDefault="001F4389">
      <w:pPr>
        <w:spacing w:line="200" w:lineRule="exact"/>
      </w:pPr>
    </w:p>
    <w:p w14:paraId="7CE9F492" w14:textId="77777777" w:rsidR="001F4389" w:rsidRDefault="001F4389">
      <w:pPr>
        <w:spacing w:line="200" w:lineRule="exact"/>
      </w:pPr>
    </w:p>
    <w:p w14:paraId="7CE9F493" w14:textId="77777777" w:rsidR="001F4389" w:rsidRDefault="001F4389">
      <w:pPr>
        <w:spacing w:line="200" w:lineRule="exact"/>
      </w:pPr>
    </w:p>
    <w:p w14:paraId="7CE9F494" w14:textId="77777777" w:rsidR="001F4389" w:rsidRDefault="001F4389">
      <w:pPr>
        <w:spacing w:line="200" w:lineRule="exact"/>
      </w:pPr>
    </w:p>
    <w:p w14:paraId="7CE9F495" w14:textId="77777777" w:rsidR="001F4389" w:rsidRDefault="001F4389">
      <w:pPr>
        <w:spacing w:line="200" w:lineRule="exact"/>
      </w:pPr>
    </w:p>
    <w:p w14:paraId="7CE9F496" w14:textId="77777777" w:rsidR="001F4389" w:rsidRDefault="001F4389">
      <w:pPr>
        <w:spacing w:before="11" w:line="280" w:lineRule="exact"/>
        <w:rPr>
          <w:sz w:val="28"/>
          <w:szCs w:val="28"/>
        </w:rPr>
      </w:pPr>
    </w:p>
    <w:p w14:paraId="7CE9F497" w14:textId="77777777" w:rsidR="001F4389" w:rsidRPr="00744824" w:rsidRDefault="00000000">
      <w:pPr>
        <w:spacing w:before="16"/>
        <w:ind w:left="107"/>
        <w:rPr>
          <w:rFonts w:ascii="VIC Medium" w:eastAsia="VIC Medium" w:hAnsi="VIC Medium" w:cs="VIC Medium"/>
          <w:color w:val="00573F"/>
          <w:sz w:val="24"/>
          <w:szCs w:val="24"/>
        </w:rPr>
      </w:pPr>
      <w:r w:rsidRPr="00744824">
        <w:rPr>
          <w:rFonts w:ascii="VIC Medium" w:eastAsia="VIC Medium" w:hAnsi="VIC Medium" w:cs="VIC Medium"/>
          <w:color w:val="00573F"/>
          <w:spacing w:val="-9"/>
          <w:sz w:val="24"/>
          <w:szCs w:val="24"/>
        </w:rPr>
        <w:t>W</w:t>
      </w:r>
      <w:r w:rsidRPr="00744824">
        <w:rPr>
          <w:rFonts w:ascii="VIC Medium" w:eastAsia="VIC Medium" w:hAnsi="VIC Medium" w:cs="VIC Medium"/>
          <w:color w:val="00573F"/>
          <w:sz w:val="24"/>
          <w:szCs w:val="24"/>
        </w:rPr>
        <w:t>a</w:t>
      </w:r>
      <w:r w:rsidRPr="00744824">
        <w:rPr>
          <w:rFonts w:ascii="VIC Medium" w:eastAsia="VIC Medium" w:hAnsi="VIC Medium" w:cs="VIC Medium"/>
          <w:color w:val="00573F"/>
          <w:spacing w:val="-3"/>
          <w:sz w:val="24"/>
          <w:szCs w:val="24"/>
        </w:rPr>
        <w:t>t</w:t>
      </w:r>
      <w:r w:rsidRPr="00744824">
        <w:rPr>
          <w:rFonts w:ascii="VIC Medium" w:eastAsia="VIC Medium" w:hAnsi="VIC Medium" w:cs="VIC Medium"/>
          <w:color w:val="00573F"/>
          <w:sz w:val="24"/>
          <w:szCs w:val="24"/>
        </w:rPr>
        <w:t xml:space="preserve">er </w:t>
      </w:r>
      <w:r w:rsidRPr="00744824">
        <w:rPr>
          <w:rFonts w:ascii="VIC Medium" w:eastAsia="VIC Medium" w:hAnsi="VIC Medium" w:cs="VIC Medium"/>
          <w:color w:val="00573F"/>
          <w:spacing w:val="-4"/>
          <w:sz w:val="24"/>
          <w:szCs w:val="24"/>
        </w:rPr>
        <w:t>hy</w:t>
      </w:r>
      <w:r w:rsidRPr="00744824">
        <w:rPr>
          <w:rFonts w:ascii="VIC Medium" w:eastAsia="VIC Medium" w:hAnsi="VIC Medium" w:cs="VIC Medium"/>
          <w:color w:val="00573F"/>
          <w:sz w:val="24"/>
          <w:szCs w:val="24"/>
        </w:rPr>
        <w:t xml:space="preserve">acinth is a </w:t>
      </w:r>
      <w:r w:rsidRPr="00744824">
        <w:rPr>
          <w:rFonts w:ascii="VIC Medium" w:eastAsia="VIC Medium" w:hAnsi="VIC Medium" w:cs="VIC Medium"/>
          <w:color w:val="00573F"/>
          <w:spacing w:val="-3"/>
          <w:sz w:val="24"/>
          <w:szCs w:val="24"/>
        </w:rPr>
        <w:t>St</w:t>
      </w:r>
      <w:r w:rsidRPr="00744824">
        <w:rPr>
          <w:rFonts w:ascii="VIC Medium" w:eastAsia="VIC Medium" w:hAnsi="VIC Medium" w:cs="VIC Medium"/>
          <w:color w:val="00573F"/>
          <w:sz w:val="24"/>
          <w:szCs w:val="24"/>
        </w:rPr>
        <w:t>a</w:t>
      </w:r>
      <w:r w:rsidRPr="00744824">
        <w:rPr>
          <w:rFonts w:ascii="VIC Medium" w:eastAsia="VIC Medium" w:hAnsi="VIC Medium" w:cs="VIC Medium"/>
          <w:color w:val="00573F"/>
          <w:spacing w:val="-3"/>
          <w:sz w:val="24"/>
          <w:szCs w:val="24"/>
        </w:rPr>
        <w:t>t</w:t>
      </w:r>
      <w:r w:rsidRPr="00744824">
        <w:rPr>
          <w:rFonts w:ascii="VIC Medium" w:eastAsia="VIC Medium" w:hAnsi="VIC Medium" w:cs="VIC Medium"/>
          <w:color w:val="00573F"/>
          <w:sz w:val="24"/>
          <w:szCs w:val="24"/>
        </w:rPr>
        <w:t>e p</w:t>
      </w:r>
      <w:r w:rsidRPr="00744824">
        <w:rPr>
          <w:rFonts w:ascii="VIC Medium" w:eastAsia="VIC Medium" w:hAnsi="VIC Medium" w:cs="VIC Medium"/>
          <w:color w:val="00573F"/>
          <w:spacing w:val="-2"/>
          <w:sz w:val="24"/>
          <w:szCs w:val="24"/>
        </w:rPr>
        <w:t>r</w:t>
      </w:r>
      <w:r w:rsidRPr="00744824">
        <w:rPr>
          <w:rFonts w:ascii="VIC Medium" w:eastAsia="VIC Medium" w:hAnsi="VIC Medium" w:cs="VIC Medium"/>
          <w:color w:val="00573F"/>
          <w:sz w:val="24"/>
          <w:szCs w:val="24"/>
        </w:rPr>
        <w:t>ohibi</w:t>
      </w:r>
      <w:r w:rsidRPr="00744824">
        <w:rPr>
          <w:rFonts w:ascii="VIC Medium" w:eastAsia="VIC Medium" w:hAnsi="VIC Medium" w:cs="VIC Medium"/>
          <w:color w:val="00573F"/>
          <w:spacing w:val="-3"/>
          <w:sz w:val="24"/>
          <w:szCs w:val="24"/>
        </w:rPr>
        <w:t>t</w:t>
      </w:r>
      <w:r w:rsidRPr="00744824">
        <w:rPr>
          <w:rFonts w:ascii="VIC Medium" w:eastAsia="VIC Medium" w:hAnsi="VIC Medium" w:cs="VIC Medium"/>
          <w:color w:val="00573F"/>
          <w:sz w:val="24"/>
          <w:szCs w:val="24"/>
        </w:rPr>
        <w:t xml:space="preserve">ed </w:t>
      </w:r>
      <w:r w:rsidRPr="00744824">
        <w:rPr>
          <w:rFonts w:ascii="VIC Medium" w:eastAsia="VIC Medium" w:hAnsi="VIC Medium" w:cs="VIC Medium"/>
          <w:color w:val="00573F"/>
          <w:spacing w:val="-1"/>
          <w:sz w:val="24"/>
          <w:szCs w:val="24"/>
        </w:rPr>
        <w:t>w</w:t>
      </w:r>
      <w:r w:rsidRPr="00744824">
        <w:rPr>
          <w:rFonts w:ascii="VIC Medium" w:eastAsia="VIC Medium" w:hAnsi="VIC Medium" w:cs="VIC Medium"/>
          <w:color w:val="00573F"/>
          <w:sz w:val="24"/>
          <w:szCs w:val="24"/>
        </w:rPr>
        <w:t>eed in Vic</w:t>
      </w:r>
      <w:r w:rsidRPr="00744824">
        <w:rPr>
          <w:rFonts w:ascii="VIC Medium" w:eastAsia="VIC Medium" w:hAnsi="VIC Medium" w:cs="VIC Medium"/>
          <w:color w:val="00573F"/>
          <w:spacing w:val="-3"/>
          <w:sz w:val="24"/>
          <w:szCs w:val="24"/>
        </w:rPr>
        <w:t>t</w:t>
      </w:r>
      <w:r w:rsidRPr="00744824">
        <w:rPr>
          <w:rFonts w:ascii="VIC Medium" w:eastAsia="VIC Medium" w:hAnsi="VIC Medium" w:cs="VIC Medium"/>
          <w:color w:val="00573F"/>
          <w:sz w:val="24"/>
          <w:szCs w:val="24"/>
        </w:rPr>
        <w:t>oria.</w:t>
      </w:r>
    </w:p>
    <w:p w14:paraId="7CE9F498" w14:textId="77777777" w:rsidR="001F4389" w:rsidRDefault="00000000">
      <w:pPr>
        <w:spacing w:before="73" w:line="220" w:lineRule="exact"/>
        <w:ind w:left="107" w:right="67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363435"/>
          <w:spacing w:val="-2"/>
        </w:rPr>
        <w:t>A</w:t>
      </w:r>
      <w:r>
        <w:rPr>
          <w:rFonts w:ascii="VIC Light" w:eastAsia="VIC Light" w:hAnsi="VIC Light" w:cs="VIC Light"/>
          <w:color w:val="363435"/>
        </w:rPr>
        <w:t xml:space="preserve">t </w:t>
      </w:r>
      <w:r>
        <w:rPr>
          <w:rFonts w:ascii="VIC Light" w:eastAsia="VIC Light" w:hAnsi="VIC Light" w:cs="VIC Light"/>
          <w:color w:val="363435"/>
          <w:spacing w:val="-2"/>
        </w:rPr>
        <w:t>A</w:t>
      </w:r>
      <w:r>
        <w:rPr>
          <w:rFonts w:ascii="VIC Light" w:eastAsia="VIC Light" w:hAnsi="VIC Light" w:cs="VIC Light"/>
          <w:color w:val="363435"/>
        </w:rPr>
        <w:t>gricul</w:t>
      </w:r>
      <w:r>
        <w:rPr>
          <w:rFonts w:ascii="VIC Light" w:eastAsia="VIC Light" w:hAnsi="VIC Light" w:cs="VIC Light"/>
          <w:color w:val="363435"/>
          <w:spacing w:val="-2"/>
        </w:rPr>
        <w:t>t</w:t>
      </w:r>
      <w:r>
        <w:rPr>
          <w:rFonts w:ascii="VIC Light" w:eastAsia="VIC Light" w:hAnsi="VIC Light" w:cs="VIC Light"/>
          <w:color w:val="363435"/>
        </w:rPr>
        <w:t>u</w:t>
      </w:r>
      <w:r>
        <w:rPr>
          <w:rFonts w:ascii="VIC Light" w:eastAsia="VIC Light" w:hAnsi="VIC Light" w:cs="VIC Light"/>
          <w:color w:val="363435"/>
          <w:spacing w:val="-3"/>
        </w:rPr>
        <w:t>r</w:t>
      </w:r>
      <w:r>
        <w:rPr>
          <w:rFonts w:ascii="VIC Light" w:eastAsia="VIC Light" w:hAnsi="VIC Light" w:cs="VIC Light"/>
          <w:color w:val="363435"/>
        </w:rPr>
        <w:t>e Vic</w:t>
      </w:r>
      <w:r>
        <w:rPr>
          <w:rFonts w:ascii="VIC Light" w:eastAsia="VIC Light" w:hAnsi="VIC Light" w:cs="VIC Light"/>
          <w:color w:val="363435"/>
          <w:spacing w:val="-4"/>
        </w:rPr>
        <w:t>t</w:t>
      </w:r>
      <w:r>
        <w:rPr>
          <w:rFonts w:ascii="VIC Light" w:eastAsia="VIC Light" w:hAnsi="VIC Light" w:cs="VIC Light"/>
          <w:color w:val="363435"/>
        </w:rPr>
        <w:t>oria we a</w:t>
      </w:r>
      <w:r>
        <w:rPr>
          <w:rFonts w:ascii="VIC Light" w:eastAsia="VIC Light" w:hAnsi="VIC Light" w:cs="VIC Light"/>
          <w:color w:val="363435"/>
          <w:spacing w:val="-3"/>
        </w:rPr>
        <w:t>r</w:t>
      </w:r>
      <w:r>
        <w:rPr>
          <w:rFonts w:ascii="VIC Light" w:eastAsia="VIC Light" w:hAnsi="VIC Light" w:cs="VIC Light"/>
          <w:color w:val="363435"/>
        </w:rPr>
        <w:t>e working ha</w:t>
      </w:r>
      <w:r>
        <w:rPr>
          <w:rFonts w:ascii="VIC Light" w:eastAsia="VIC Light" w:hAnsi="VIC Light" w:cs="VIC Light"/>
          <w:color w:val="363435"/>
          <w:spacing w:val="-4"/>
        </w:rPr>
        <w:t>r</w:t>
      </w:r>
      <w:r>
        <w:rPr>
          <w:rFonts w:ascii="VIC Light" w:eastAsia="VIC Light" w:hAnsi="VIC Light" w:cs="VIC Light"/>
          <w:color w:val="363435"/>
        </w:rPr>
        <w:t xml:space="preserve">d </w:t>
      </w:r>
      <w:r>
        <w:rPr>
          <w:rFonts w:ascii="VIC Light" w:eastAsia="VIC Light" w:hAnsi="VIC Light" w:cs="VIC Light"/>
          <w:color w:val="363435"/>
          <w:spacing w:val="-4"/>
        </w:rPr>
        <w:t>t</w:t>
      </w:r>
      <w:r>
        <w:rPr>
          <w:rFonts w:ascii="VIC Light" w:eastAsia="VIC Light" w:hAnsi="VIC Light" w:cs="VIC Light"/>
          <w:color w:val="363435"/>
        </w:rPr>
        <w:t>o p</w:t>
      </w:r>
      <w:r>
        <w:rPr>
          <w:rFonts w:ascii="VIC Light" w:eastAsia="VIC Light" w:hAnsi="VIC Light" w:cs="VIC Light"/>
          <w:color w:val="363435"/>
          <w:spacing w:val="-3"/>
        </w:rPr>
        <w:t>r</w:t>
      </w:r>
      <w:r>
        <w:rPr>
          <w:rFonts w:ascii="VIC Light" w:eastAsia="VIC Light" w:hAnsi="VIC Light" w:cs="VIC Light"/>
          <w:color w:val="363435"/>
        </w:rPr>
        <w:t>o</w:t>
      </w:r>
      <w:r>
        <w:rPr>
          <w:rFonts w:ascii="VIC Light" w:eastAsia="VIC Light" w:hAnsi="VIC Light" w:cs="VIC Light"/>
          <w:color w:val="363435"/>
          <w:spacing w:val="-4"/>
        </w:rPr>
        <w:t>t</w:t>
      </w:r>
      <w:r>
        <w:rPr>
          <w:rFonts w:ascii="VIC Light" w:eastAsia="VIC Light" w:hAnsi="VIC Light" w:cs="VIC Light"/>
          <w:color w:val="363435"/>
        </w:rPr>
        <w:t>ect our wa</w:t>
      </w:r>
      <w:r>
        <w:rPr>
          <w:rFonts w:ascii="VIC Light" w:eastAsia="VIC Light" w:hAnsi="VIC Light" w:cs="VIC Light"/>
          <w:color w:val="363435"/>
          <w:spacing w:val="-4"/>
        </w:rPr>
        <w:t>t</w:t>
      </w:r>
      <w:r>
        <w:rPr>
          <w:rFonts w:ascii="VIC Light" w:eastAsia="VIC Light" w:hAnsi="VIC Light" w:cs="VIC Light"/>
          <w:color w:val="363435"/>
        </w:rPr>
        <w:t>erwa</w:t>
      </w:r>
      <w:r>
        <w:rPr>
          <w:rFonts w:ascii="VIC Light" w:eastAsia="VIC Light" w:hAnsi="VIC Light" w:cs="VIC Light"/>
          <w:color w:val="363435"/>
          <w:spacing w:val="-2"/>
        </w:rPr>
        <w:t>y</w:t>
      </w:r>
      <w:r>
        <w:rPr>
          <w:rFonts w:ascii="VIC Light" w:eastAsia="VIC Light" w:hAnsi="VIC Light" w:cs="VIC Light"/>
          <w:color w:val="363435"/>
        </w:rPr>
        <w:t>s and e</w:t>
      </w:r>
      <w:r>
        <w:rPr>
          <w:rFonts w:ascii="VIC Light" w:eastAsia="VIC Light" w:hAnsi="VIC Light" w:cs="VIC Light"/>
          <w:color w:val="363435"/>
          <w:spacing w:val="-3"/>
        </w:rPr>
        <w:t>n</w:t>
      </w:r>
      <w:r>
        <w:rPr>
          <w:rFonts w:ascii="VIC Light" w:eastAsia="VIC Light" w:hAnsi="VIC Light" w:cs="VIC Light"/>
          <w:color w:val="363435"/>
        </w:rPr>
        <w:t>vi</w:t>
      </w:r>
      <w:r>
        <w:rPr>
          <w:rFonts w:ascii="VIC Light" w:eastAsia="VIC Light" w:hAnsi="VIC Light" w:cs="VIC Light"/>
          <w:color w:val="363435"/>
          <w:spacing w:val="-3"/>
        </w:rPr>
        <w:t>r</w:t>
      </w:r>
      <w:r>
        <w:rPr>
          <w:rFonts w:ascii="VIC Light" w:eastAsia="VIC Light" w:hAnsi="VIC Light" w:cs="VIC Light"/>
          <w:color w:val="363435"/>
        </w:rPr>
        <w:t>onment f</w:t>
      </w:r>
      <w:r>
        <w:rPr>
          <w:rFonts w:ascii="VIC Light" w:eastAsia="VIC Light" w:hAnsi="VIC Light" w:cs="VIC Light"/>
          <w:color w:val="363435"/>
          <w:spacing w:val="-3"/>
        </w:rPr>
        <w:t>r</w:t>
      </w:r>
      <w:r>
        <w:rPr>
          <w:rFonts w:ascii="VIC Light" w:eastAsia="VIC Light" w:hAnsi="VIC Light" w:cs="VIC Light"/>
          <w:color w:val="363435"/>
        </w:rPr>
        <w:t xml:space="preserve">om this </w:t>
      </w:r>
      <w:proofErr w:type="gramStart"/>
      <w:r>
        <w:rPr>
          <w:rFonts w:ascii="VIC Light" w:eastAsia="VIC Light" w:hAnsi="VIC Light" w:cs="VIC Light"/>
          <w:color w:val="363435"/>
        </w:rPr>
        <w:t>weed</w:t>
      </w:r>
      <w:proofErr w:type="gramEnd"/>
      <w:r>
        <w:rPr>
          <w:rFonts w:ascii="VIC Light" w:eastAsia="VIC Light" w:hAnsi="VIC Light" w:cs="VIC Light"/>
          <w:color w:val="363435"/>
        </w:rPr>
        <w:t xml:space="preserve"> and we need </w:t>
      </w:r>
      <w:r>
        <w:rPr>
          <w:rFonts w:ascii="VIC Light" w:eastAsia="VIC Light" w:hAnsi="VIC Light" w:cs="VIC Light"/>
          <w:color w:val="363435"/>
          <w:spacing w:val="-3"/>
        </w:rPr>
        <w:t>y</w:t>
      </w:r>
      <w:r>
        <w:rPr>
          <w:rFonts w:ascii="VIC Light" w:eastAsia="VIC Light" w:hAnsi="VIC Light" w:cs="VIC Light"/>
          <w:color w:val="363435"/>
        </w:rPr>
        <w:t>our hel</w:t>
      </w:r>
      <w:r>
        <w:rPr>
          <w:rFonts w:ascii="VIC Light" w:eastAsia="VIC Light" w:hAnsi="VIC Light" w:cs="VIC Light"/>
          <w:color w:val="363435"/>
          <w:spacing w:val="-4"/>
        </w:rPr>
        <w:t>p</w:t>
      </w:r>
      <w:r>
        <w:rPr>
          <w:rFonts w:ascii="VIC Light" w:eastAsia="VIC Light" w:hAnsi="VIC Light" w:cs="VIC Light"/>
          <w:color w:val="363435"/>
        </w:rPr>
        <w:t>.</w:t>
      </w:r>
    </w:p>
    <w:p w14:paraId="7CE9F499" w14:textId="77777777" w:rsidR="001F4389" w:rsidRDefault="001F4389">
      <w:pPr>
        <w:spacing w:before="3" w:line="100" w:lineRule="exact"/>
        <w:rPr>
          <w:sz w:val="11"/>
          <w:szCs w:val="11"/>
        </w:rPr>
      </w:pPr>
    </w:p>
    <w:p w14:paraId="7CE9F49A" w14:textId="04AEF54C" w:rsidR="001F4389" w:rsidRDefault="00000000">
      <w:pPr>
        <w:spacing w:line="220" w:lineRule="exact"/>
        <w:ind w:left="107" w:right="60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363435"/>
        </w:rPr>
        <w:t xml:space="preserve">Please call </w:t>
      </w:r>
      <w:r>
        <w:rPr>
          <w:rFonts w:ascii="VIC Light" w:eastAsia="VIC Light" w:hAnsi="VIC Light" w:cs="VIC Light"/>
          <w:color w:val="363435"/>
          <w:spacing w:val="-2"/>
        </w:rPr>
        <w:t>u</w:t>
      </w:r>
      <w:hyperlink r:id="rId9" w:history="1">
        <w:r w:rsidR="00006298" w:rsidRPr="00DD37EB">
          <w:rPr>
            <w:rFonts w:ascii="VIC Light" w:eastAsia="VIC Light" w:hAnsi="VIC Light" w:cs="VIC Light"/>
            <w:color w:val="363435"/>
          </w:rPr>
          <w:t>s on 136 186 or email weed.spotters@agriculture.vic.gov.au</w:t>
        </w:r>
      </w:hyperlink>
      <w:r>
        <w:rPr>
          <w:rFonts w:ascii="VIC Light" w:eastAsia="VIC Light" w:hAnsi="VIC Light" w:cs="VIC Light"/>
          <w:color w:val="363435"/>
        </w:rPr>
        <w:t xml:space="preserve"> if </w:t>
      </w:r>
      <w:r w:rsidRPr="00DD37EB">
        <w:rPr>
          <w:rFonts w:ascii="VIC Light" w:eastAsia="VIC Light" w:hAnsi="VIC Light" w:cs="VIC Light"/>
          <w:color w:val="363435"/>
        </w:rPr>
        <w:t>y</w:t>
      </w:r>
      <w:r>
        <w:rPr>
          <w:rFonts w:ascii="VIC Light" w:eastAsia="VIC Light" w:hAnsi="VIC Light" w:cs="VIC Light"/>
          <w:color w:val="363435"/>
        </w:rPr>
        <w:t>ou ha</w:t>
      </w:r>
      <w:r w:rsidRPr="00DD37EB">
        <w:rPr>
          <w:rFonts w:ascii="VIC Light" w:eastAsia="VIC Light" w:hAnsi="VIC Light" w:cs="VIC Light"/>
          <w:color w:val="363435"/>
        </w:rPr>
        <w:t>v</w:t>
      </w:r>
      <w:r>
        <w:rPr>
          <w:rFonts w:ascii="VIC Light" w:eastAsia="VIC Light" w:hAnsi="VIC Light" w:cs="VIC Light"/>
          <w:color w:val="363435"/>
        </w:rPr>
        <w:t>e wa</w:t>
      </w:r>
      <w:r w:rsidRPr="00DD37EB">
        <w:rPr>
          <w:rFonts w:ascii="VIC Light" w:eastAsia="VIC Light" w:hAnsi="VIC Light" w:cs="VIC Light"/>
          <w:color w:val="363435"/>
        </w:rPr>
        <w:t>t</w:t>
      </w:r>
      <w:r>
        <w:rPr>
          <w:rFonts w:ascii="VIC Light" w:eastAsia="VIC Light" w:hAnsi="VIC Light" w:cs="VIC Light"/>
          <w:color w:val="363435"/>
        </w:rPr>
        <w:t xml:space="preserve">er </w:t>
      </w:r>
      <w:r w:rsidRPr="00DD37EB">
        <w:rPr>
          <w:rFonts w:ascii="VIC Light" w:eastAsia="VIC Light" w:hAnsi="VIC Light" w:cs="VIC Light"/>
          <w:color w:val="363435"/>
        </w:rPr>
        <w:t>hy</w:t>
      </w:r>
      <w:r>
        <w:rPr>
          <w:rFonts w:ascii="VIC Light" w:eastAsia="VIC Light" w:hAnsi="VIC Light" w:cs="VIC Light"/>
          <w:color w:val="363435"/>
        </w:rPr>
        <w:t>acinth or see it in a pond, ri</w:t>
      </w:r>
      <w:r>
        <w:rPr>
          <w:rFonts w:ascii="VIC Light" w:eastAsia="VIC Light" w:hAnsi="VIC Light" w:cs="VIC Light"/>
          <w:color w:val="363435"/>
          <w:spacing w:val="-3"/>
        </w:rPr>
        <w:t>v</w:t>
      </w:r>
      <w:r>
        <w:rPr>
          <w:rFonts w:ascii="VIC Light" w:eastAsia="VIC Light" w:hAnsi="VIC Light" w:cs="VIC Light"/>
          <w:color w:val="363435"/>
        </w:rPr>
        <w:t>e</w:t>
      </w:r>
      <w:r>
        <w:rPr>
          <w:rFonts w:ascii="VIC Light" w:eastAsia="VIC Light" w:hAnsi="VIC Light" w:cs="VIC Light"/>
          <w:color w:val="363435"/>
          <w:spacing w:val="-10"/>
        </w:rPr>
        <w:t>r</w:t>
      </w:r>
      <w:r>
        <w:rPr>
          <w:rFonts w:ascii="VIC Light" w:eastAsia="VIC Light" w:hAnsi="VIC Light" w:cs="VIC Light"/>
          <w:color w:val="363435"/>
        </w:rPr>
        <w:t>, la</w:t>
      </w:r>
      <w:r>
        <w:rPr>
          <w:rFonts w:ascii="VIC Light" w:eastAsia="VIC Light" w:hAnsi="VIC Light" w:cs="VIC Light"/>
          <w:color w:val="363435"/>
          <w:spacing w:val="-5"/>
        </w:rPr>
        <w:t>k</w:t>
      </w:r>
      <w:r>
        <w:rPr>
          <w:rFonts w:ascii="VIC Light" w:eastAsia="VIC Light" w:hAnsi="VIC Light" w:cs="VIC Light"/>
          <w:color w:val="363435"/>
        </w:rPr>
        <w:t>e or st</w:t>
      </w:r>
      <w:r>
        <w:rPr>
          <w:rFonts w:ascii="VIC Light" w:eastAsia="VIC Light" w:hAnsi="VIC Light" w:cs="VIC Light"/>
          <w:color w:val="363435"/>
          <w:spacing w:val="-3"/>
        </w:rPr>
        <w:t>r</w:t>
      </w:r>
      <w:r>
        <w:rPr>
          <w:rFonts w:ascii="VIC Light" w:eastAsia="VIC Light" w:hAnsi="VIC Light" w:cs="VIC Light"/>
          <w:color w:val="363435"/>
        </w:rPr>
        <w:t xml:space="preserve">eam. </w:t>
      </w:r>
      <w:r>
        <w:rPr>
          <w:rFonts w:ascii="VIC Light" w:eastAsia="VIC Light" w:hAnsi="VIC Light" w:cs="VIC Light"/>
          <w:color w:val="363435"/>
          <w:spacing w:val="-2"/>
        </w:rPr>
        <w:t>A</w:t>
      </w:r>
      <w:r>
        <w:rPr>
          <w:rFonts w:ascii="VIC Light" w:eastAsia="VIC Light" w:hAnsi="VIC Light" w:cs="VIC Light"/>
          <w:color w:val="363435"/>
        </w:rPr>
        <w:t>gricul</w:t>
      </w:r>
      <w:r>
        <w:rPr>
          <w:rFonts w:ascii="VIC Light" w:eastAsia="VIC Light" w:hAnsi="VIC Light" w:cs="VIC Light"/>
          <w:color w:val="363435"/>
          <w:spacing w:val="-2"/>
        </w:rPr>
        <w:t>t</w:t>
      </w:r>
      <w:r>
        <w:rPr>
          <w:rFonts w:ascii="VIC Light" w:eastAsia="VIC Light" w:hAnsi="VIC Light" w:cs="VIC Light"/>
          <w:color w:val="363435"/>
        </w:rPr>
        <w:t>u</w:t>
      </w:r>
      <w:r>
        <w:rPr>
          <w:rFonts w:ascii="VIC Light" w:eastAsia="VIC Light" w:hAnsi="VIC Light" w:cs="VIC Light"/>
          <w:color w:val="363435"/>
          <w:spacing w:val="-3"/>
        </w:rPr>
        <w:t>r</w:t>
      </w:r>
      <w:r>
        <w:rPr>
          <w:rFonts w:ascii="VIC Light" w:eastAsia="VIC Light" w:hAnsi="VIC Light" w:cs="VIC Light"/>
          <w:color w:val="363435"/>
        </w:rPr>
        <w:t>e Vic</w:t>
      </w:r>
      <w:r>
        <w:rPr>
          <w:rFonts w:ascii="VIC Light" w:eastAsia="VIC Light" w:hAnsi="VIC Light" w:cs="VIC Light"/>
          <w:color w:val="363435"/>
          <w:spacing w:val="-4"/>
        </w:rPr>
        <w:t>t</w:t>
      </w:r>
      <w:r>
        <w:rPr>
          <w:rFonts w:ascii="VIC Light" w:eastAsia="VIC Light" w:hAnsi="VIC Light" w:cs="VIC Light"/>
          <w:color w:val="363435"/>
        </w:rPr>
        <w:t xml:space="preserve">oria will </w:t>
      </w:r>
      <w:r>
        <w:rPr>
          <w:rFonts w:ascii="VIC Light" w:eastAsia="VIC Light" w:hAnsi="VIC Light" w:cs="VIC Light"/>
          <w:color w:val="363435"/>
          <w:spacing w:val="-3"/>
        </w:rPr>
        <w:t>r</w:t>
      </w:r>
      <w:r>
        <w:rPr>
          <w:rFonts w:ascii="VIC Light" w:eastAsia="VIC Light" w:hAnsi="VIC Light" w:cs="VIC Light"/>
          <w:color w:val="363435"/>
        </w:rPr>
        <w:t>em</w:t>
      </w:r>
      <w:r>
        <w:rPr>
          <w:rFonts w:ascii="VIC Light" w:eastAsia="VIC Light" w:hAnsi="VIC Light" w:cs="VIC Light"/>
          <w:color w:val="363435"/>
          <w:spacing w:val="-3"/>
        </w:rPr>
        <w:t>ov</w:t>
      </w:r>
      <w:r>
        <w:rPr>
          <w:rFonts w:ascii="VIC Light" w:eastAsia="VIC Light" w:hAnsi="VIC Light" w:cs="VIC Light"/>
          <w:color w:val="363435"/>
        </w:rPr>
        <w:t>e and sa</w:t>
      </w:r>
      <w:r>
        <w:rPr>
          <w:rFonts w:ascii="VIC Light" w:eastAsia="VIC Light" w:hAnsi="VIC Light" w:cs="VIC Light"/>
          <w:color w:val="363435"/>
          <w:spacing w:val="-2"/>
        </w:rPr>
        <w:t>f</w:t>
      </w:r>
      <w:r>
        <w:rPr>
          <w:rFonts w:ascii="VIC Light" w:eastAsia="VIC Light" w:hAnsi="VIC Light" w:cs="VIC Light"/>
          <w:color w:val="363435"/>
        </w:rPr>
        <w:t xml:space="preserve">ely dispose </w:t>
      </w:r>
      <w:r>
        <w:rPr>
          <w:rFonts w:ascii="VIC Light" w:eastAsia="VIC Light" w:hAnsi="VIC Light" w:cs="VIC Light"/>
          <w:color w:val="363435"/>
          <w:spacing w:val="-1"/>
        </w:rPr>
        <w:t>o</w:t>
      </w:r>
      <w:r>
        <w:rPr>
          <w:rFonts w:ascii="VIC Light" w:eastAsia="VIC Light" w:hAnsi="VIC Light" w:cs="VIC Light"/>
          <w:color w:val="363435"/>
        </w:rPr>
        <w:t>f wa</w:t>
      </w:r>
      <w:r>
        <w:rPr>
          <w:rFonts w:ascii="VIC Light" w:eastAsia="VIC Light" w:hAnsi="VIC Light" w:cs="VIC Light"/>
          <w:color w:val="363435"/>
          <w:spacing w:val="-4"/>
        </w:rPr>
        <w:t>t</w:t>
      </w:r>
      <w:r>
        <w:rPr>
          <w:rFonts w:ascii="VIC Light" w:eastAsia="VIC Light" w:hAnsi="VIC Light" w:cs="VIC Light"/>
          <w:color w:val="363435"/>
        </w:rPr>
        <w:t xml:space="preserve">er </w:t>
      </w:r>
      <w:r>
        <w:rPr>
          <w:rFonts w:ascii="VIC Light" w:eastAsia="VIC Light" w:hAnsi="VIC Light" w:cs="VIC Light"/>
          <w:color w:val="363435"/>
          <w:spacing w:val="-3"/>
        </w:rPr>
        <w:t>hy</w:t>
      </w:r>
      <w:r>
        <w:rPr>
          <w:rFonts w:ascii="VIC Light" w:eastAsia="VIC Light" w:hAnsi="VIC Light" w:cs="VIC Light"/>
          <w:color w:val="363435"/>
        </w:rPr>
        <w:t>acinth plants.</w:t>
      </w:r>
    </w:p>
    <w:p w14:paraId="7CE9F49B" w14:textId="77777777" w:rsidR="001F4389" w:rsidRDefault="001F4389">
      <w:pPr>
        <w:spacing w:line="200" w:lineRule="exact"/>
      </w:pPr>
    </w:p>
    <w:p w14:paraId="7CE9F49C" w14:textId="77777777" w:rsidR="001F4389" w:rsidRDefault="001F4389">
      <w:pPr>
        <w:spacing w:line="200" w:lineRule="exact"/>
      </w:pPr>
    </w:p>
    <w:p w14:paraId="7CE9F49D" w14:textId="77777777" w:rsidR="001F4389" w:rsidRDefault="001F4389">
      <w:pPr>
        <w:spacing w:line="200" w:lineRule="exact"/>
      </w:pPr>
    </w:p>
    <w:p w14:paraId="7CE9F49E" w14:textId="77777777" w:rsidR="001F4389" w:rsidRDefault="001F4389">
      <w:pPr>
        <w:spacing w:before="5" w:line="200" w:lineRule="exact"/>
      </w:pPr>
    </w:p>
    <w:p w14:paraId="7A11F98D" w14:textId="77777777" w:rsidR="00D26B79" w:rsidRPr="0037300F" w:rsidRDefault="00D26B79" w:rsidP="00D26B79">
      <w:pPr>
        <w:spacing w:before="27"/>
        <w:ind w:left="107"/>
        <w:rPr>
          <w:rFonts w:ascii="VIC Medium" w:eastAsia="VIC Medium" w:hAnsi="VIC Medium" w:cs="VIC Medium"/>
          <w:color w:val="00573F"/>
          <w:sz w:val="18"/>
          <w:szCs w:val="18"/>
        </w:rPr>
      </w:pPr>
      <w:r w:rsidRPr="0037300F">
        <w:rPr>
          <w:rFonts w:ascii="VIC Medium" w:eastAsia="VIC Medium" w:hAnsi="VIC Medium" w:cs="VIC Medium"/>
          <w:color w:val="00573F"/>
          <w:sz w:val="18"/>
          <w:szCs w:val="18"/>
        </w:rPr>
        <w:t>agriculture.vic.gov.au/biosecurity/weeds/state-prohibited-weeds/water-hyacinth</w:t>
      </w:r>
    </w:p>
    <w:p w14:paraId="7CE9F4A0" w14:textId="4F8B68DC" w:rsidR="001F4389" w:rsidRDefault="007B45A8">
      <w:pPr>
        <w:spacing w:before="66"/>
        <w:ind w:left="107"/>
        <w:rPr>
          <w:rFonts w:ascii="VIC Light" w:eastAsia="VIC Light" w:hAnsi="VIC Light" w:cs="VIC Light"/>
          <w:sz w:val="14"/>
          <w:szCs w:val="14"/>
        </w:rPr>
      </w:pPr>
      <w:r>
        <w:rPr>
          <w:rFonts w:ascii="VIC Light" w:eastAsia="VIC Light" w:hAnsi="VIC Light" w:cs="VIC Light"/>
          <w:noProof/>
          <w:sz w:val="14"/>
          <w:szCs w:val="14"/>
        </w:rPr>
        <w:drawing>
          <wp:anchor distT="0" distB="0" distL="114300" distR="114300" simplePos="0" relativeHeight="251661824" behindDoc="0" locked="0" layoutInCell="1" allowOverlap="1" wp14:anchorId="6AB109CB" wp14:editId="3515F7B4">
            <wp:simplePos x="0" y="0"/>
            <wp:positionH relativeFrom="margin">
              <wp:posOffset>5400675</wp:posOffset>
            </wp:positionH>
            <wp:positionV relativeFrom="paragraph">
              <wp:posOffset>50800</wp:posOffset>
            </wp:positionV>
            <wp:extent cx="1538343" cy="400038"/>
            <wp:effectExtent l="0" t="0" r="5080" b="635"/>
            <wp:wrapNone/>
            <wp:docPr id="244049586" name="Picture 3" descr="Agriculture Victoria's green and whit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049586" name="Picture 3" descr="Agriculture Victoria's green and white logo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8343" cy="400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IC Light" w:eastAsia="VIC Light" w:hAnsi="VIC Light" w:cs="VIC Light"/>
          <w:color w:val="363435"/>
          <w:sz w:val="14"/>
          <w:szCs w:val="14"/>
        </w:rPr>
        <w:t xml:space="preserve">© The </w:t>
      </w:r>
      <w:r>
        <w:rPr>
          <w:rFonts w:ascii="VIC Light" w:eastAsia="VIC Light" w:hAnsi="VIC Light" w:cs="VIC Light"/>
          <w:color w:val="363435"/>
          <w:spacing w:val="-2"/>
          <w:sz w:val="14"/>
          <w:szCs w:val="14"/>
        </w:rPr>
        <w:t>S</w:t>
      </w:r>
      <w:r>
        <w:rPr>
          <w:rFonts w:ascii="VIC Light" w:eastAsia="VIC Light" w:hAnsi="VIC Light" w:cs="VIC Light"/>
          <w:color w:val="363435"/>
          <w:spacing w:val="-3"/>
          <w:sz w:val="14"/>
          <w:szCs w:val="14"/>
        </w:rPr>
        <w:t>t</w:t>
      </w:r>
      <w:r>
        <w:rPr>
          <w:rFonts w:ascii="VIC Light" w:eastAsia="VIC Light" w:hAnsi="VIC Light" w:cs="VIC Light"/>
          <w:color w:val="363435"/>
          <w:sz w:val="14"/>
          <w:szCs w:val="14"/>
        </w:rPr>
        <w:t>a</w:t>
      </w:r>
      <w:r>
        <w:rPr>
          <w:rFonts w:ascii="VIC Light" w:eastAsia="VIC Light" w:hAnsi="VIC Light" w:cs="VIC Light"/>
          <w:color w:val="363435"/>
          <w:spacing w:val="-3"/>
          <w:sz w:val="14"/>
          <w:szCs w:val="14"/>
        </w:rPr>
        <w:t>t</w:t>
      </w:r>
      <w:r>
        <w:rPr>
          <w:rFonts w:ascii="VIC Light" w:eastAsia="VIC Light" w:hAnsi="VIC Light" w:cs="VIC Light"/>
          <w:color w:val="363435"/>
          <w:sz w:val="14"/>
          <w:szCs w:val="14"/>
        </w:rPr>
        <w:t>e of Vic</w:t>
      </w:r>
      <w:r>
        <w:rPr>
          <w:rFonts w:ascii="VIC Light" w:eastAsia="VIC Light" w:hAnsi="VIC Light" w:cs="VIC Light"/>
          <w:color w:val="363435"/>
          <w:spacing w:val="-3"/>
          <w:sz w:val="14"/>
          <w:szCs w:val="14"/>
        </w:rPr>
        <w:t>t</w:t>
      </w:r>
      <w:r>
        <w:rPr>
          <w:rFonts w:ascii="VIC Light" w:eastAsia="VIC Light" w:hAnsi="VIC Light" w:cs="VIC Light"/>
          <w:color w:val="363435"/>
          <w:sz w:val="14"/>
          <w:szCs w:val="14"/>
        </w:rPr>
        <w:t xml:space="preserve">oria, </w:t>
      </w:r>
      <w:r>
        <w:rPr>
          <w:rFonts w:ascii="VIC Light" w:eastAsia="VIC Light" w:hAnsi="VIC Light" w:cs="VIC Light"/>
          <w:color w:val="363435"/>
          <w:spacing w:val="-2"/>
          <w:sz w:val="14"/>
          <w:szCs w:val="14"/>
        </w:rPr>
        <w:t>A</w:t>
      </w:r>
      <w:r>
        <w:rPr>
          <w:rFonts w:ascii="VIC Light" w:eastAsia="VIC Light" w:hAnsi="VIC Light" w:cs="VIC Light"/>
          <w:color w:val="363435"/>
          <w:sz w:val="14"/>
          <w:szCs w:val="14"/>
        </w:rPr>
        <w:t>gricul</w:t>
      </w:r>
      <w:r>
        <w:rPr>
          <w:rFonts w:ascii="VIC Light" w:eastAsia="VIC Light" w:hAnsi="VIC Light" w:cs="VIC Light"/>
          <w:color w:val="363435"/>
          <w:spacing w:val="-2"/>
          <w:sz w:val="14"/>
          <w:szCs w:val="14"/>
        </w:rPr>
        <w:t>t</w:t>
      </w:r>
      <w:r>
        <w:rPr>
          <w:rFonts w:ascii="VIC Light" w:eastAsia="VIC Light" w:hAnsi="VIC Light" w:cs="VIC Light"/>
          <w:color w:val="363435"/>
          <w:sz w:val="14"/>
          <w:szCs w:val="14"/>
        </w:rPr>
        <w:t>u</w:t>
      </w:r>
      <w:r>
        <w:rPr>
          <w:rFonts w:ascii="VIC Light" w:eastAsia="VIC Light" w:hAnsi="VIC Light" w:cs="VIC Light"/>
          <w:color w:val="363435"/>
          <w:spacing w:val="-2"/>
          <w:sz w:val="14"/>
          <w:szCs w:val="14"/>
        </w:rPr>
        <w:t>r</w:t>
      </w:r>
      <w:r>
        <w:rPr>
          <w:rFonts w:ascii="VIC Light" w:eastAsia="VIC Light" w:hAnsi="VIC Light" w:cs="VIC Light"/>
          <w:color w:val="363435"/>
          <w:sz w:val="14"/>
          <w:szCs w:val="14"/>
        </w:rPr>
        <w:t>e Vic</w:t>
      </w:r>
      <w:r>
        <w:rPr>
          <w:rFonts w:ascii="VIC Light" w:eastAsia="VIC Light" w:hAnsi="VIC Light" w:cs="VIC Light"/>
          <w:color w:val="363435"/>
          <w:spacing w:val="-3"/>
          <w:sz w:val="14"/>
          <w:szCs w:val="14"/>
        </w:rPr>
        <w:t>t</w:t>
      </w:r>
      <w:r>
        <w:rPr>
          <w:rFonts w:ascii="VIC Light" w:eastAsia="VIC Light" w:hAnsi="VIC Light" w:cs="VIC Light"/>
          <w:color w:val="363435"/>
          <w:sz w:val="14"/>
          <w:szCs w:val="14"/>
        </w:rPr>
        <w:t>oria 2</w:t>
      </w:r>
      <w:r>
        <w:rPr>
          <w:rFonts w:ascii="VIC Light" w:eastAsia="VIC Light" w:hAnsi="VIC Light" w:cs="VIC Light"/>
          <w:color w:val="363435"/>
          <w:spacing w:val="-1"/>
          <w:sz w:val="14"/>
          <w:szCs w:val="14"/>
        </w:rPr>
        <w:t>0</w:t>
      </w:r>
      <w:r>
        <w:rPr>
          <w:rFonts w:ascii="VIC Light" w:eastAsia="VIC Light" w:hAnsi="VIC Light" w:cs="VIC Light"/>
          <w:color w:val="363435"/>
          <w:sz w:val="14"/>
          <w:szCs w:val="14"/>
        </w:rPr>
        <w:t>18</w:t>
      </w:r>
    </w:p>
    <w:p w14:paraId="7CE9F4A1" w14:textId="26EF335D" w:rsidR="001F4389" w:rsidRDefault="00000000" w:rsidP="0005089B">
      <w:pPr>
        <w:tabs>
          <w:tab w:val="right" w:pos="10500"/>
        </w:tabs>
        <w:spacing w:before="87"/>
        <w:ind w:left="1107"/>
        <w:rPr>
          <w:rFonts w:ascii="VIC Light" w:eastAsia="VIC Light" w:hAnsi="VIC Light" w:cs="VIC Light"/>
          <w:sz w:val="14"/>
          <w:szCs w:val="14"/>
        </w:rPr>
      </w:pPr>
      <w:r>
        <w:pict w14:anchorId="7CE9F4A7">
          <v:shape id="_x0000_s2050" type="#_x0000_t75" style="position:absolute;left:0;text-align:left;margin-left:28.35pt;margin-top:5.2pt;width:45.4pt;height:15.9pt;z-index:-251657728;mso-position-horizontal-relative:page">
            <v:imagedata r:id="rId11" o:title=""/>
            <w10:wrap anchorx="page"/>
          </v:shape>
        </w:pict>
      </w:r>
      <w:r>
        <w:rPr>
          <w:rFonts w:ascii="VIC Light" w:eastAsia="VIC Light" w:hAnsi="VIC Light" w:cs="VIC Light"/>
          <w:color w:val="363435"/>
          <w:sz w:val="14"/>
          <w:szCs w:val="14"/>
        </w:rPr>
        <w:t>This work is licensed under a C</w:t>
      </w:r>
      <w:r>
        <w:rPr>
          <w:rFonts w:ascii="VIC Light" w:eastAsia="VIC Light" w:hAnsi="VIC Light" w:cs="VIC Light"/>
          <w:color w:val="363435"/>
          <w:spacing w:val="-2"/>
          <w:sz w:val="14"/>
          <w:szCs w:val="14"/>
        </w:rPr>
        <w:t>r</w:t>
      </w:r>
      <w:r>
        <w:rPr>
          <w:rFonts w:ascii="VIC Light" w:eastAsia="VIC Light" w:hAnsi="VIC Light" w:cs="VIC Light"/>
          <w:color w:val="363435"/>
          <w:sz w:val="14"/>
          <w:szCs w:val="14"/>
        </w:rPr>
        <w:t>eati</w:t>
      </w:r>
      <w:r>
        <w:rPr>
          <w:rFonts w:ascii="VIC Light" w:eastAsia="VIC Light" w:hAnsi="VIC Light" w:cs="VIC Light"/>
          <w:color w:val="363435"/>
          <w:spacing w:val="-2"/>
          <w:sz w:val="14"/>
          <w:szCs w:val="14"/>
        </w:rPr>
        <w:t>v</w:t>
      </w:r>
      <w:r>
        <w:rPr>
          <w:rFonts w:ascii="VIC Light" w:eastAsia="VIC Light" w:hAnsi="VIC Light" w:cs="VIC Light"/>
          <w:color w:val="363435"/>
          <w:sz w:val="14"/>
          <w:szCs w:val="14"/>
        </w:rPr>
        <w:t xml:space="preserve">e Commons </w:t>
      </w:r>
      <w:r>
        <w:rPr>
          <w:rFonts w:ascii="VIC Light" w:eastAsia="VIC Light" w:hAnsi="VIC Light" w:cs="VIC Light"/>
          <w:color w:val="363435"/>
          <w:spacing w:val="-2"/>
          <w:sz w:val="14"/>
          <w:szCs w:val="14"/>
        </w:rPr>
        <w:t>A</w:t>
      </w:r>
      <w:r>
        <w:rPr>
          <w:rFonts w:ascii="VIC Light" w:eastAsia="VIC Light" w:hAnsi="VIC Light" w:cs="VIC Light"/>
          <w:color w:val="363435"/>
          <w:sz w:val="14"/>
          <w:szCs w:val="14"/>
        </w:rPr>
        <w:t xml:space="preserve">ttribution </w:t>
      </w:r>
      <w:r>
        <w:rPr>
          <w:rFonts w:ascii="VIC Light" w:eastAsia="VIC Light" w:hAnsi="VIC Light" w:cs="VIC Light"/>
          <w:color w:val="363435"/>
          <w:spacing w:val="-1"/>
          <w:sz w:val="14"/>
          <w:szCs w:val="14"/>
        </w:rPr>
        <w:t>3</w:t>
      </w:r>
      <w:r>
        <w:rPr>
          <w:rFonts w:ascii="VIC Light" w:eastAsia="VIC Light" w:hAnsi="VIC Light" w:cs="VIC Light"/>
          <w:color w:val="363435"/>
          <w:spacing w:val="-2"/>
          <w:sz w:val="14"/>
          <w:szCs w:val="14"/>
        </w:rPr>
        <w:t>.</w:t>
      </w:r>
      <w:r>
        <w:rPr>
          <w:rFonts w:ascii="VIC Light" w:eastAsia="VIC Light" w:hAnsi="VIC Light" w:cs="VIC Light"/>
          <w:color w:val="363435"/>
          <w:sz w:val="14"/>
          <w:szCs w:val="14"/>
        </w:rPr>
        <w:t xml:space="preserve">0 </w:t>
      </w:r>
      <w:r>
        <w:rPr>
          <w:rFonts w:ascii="VIC Light" w:eastAsia="VIC Light" w:hAnsi="VIC Light" w:cs="VIC Light"/>
          <w:color w:val="363435"/>
          <w:spacing w:val="-2"/>
          <w:sz w:val="14"/>
          <w:szCs w:val="14"/>
        </w:rPr>
        <w:t>A</w:t>
      </w:r>
      <w:r>
        <w:rPr>
          <w:rFonts w:ascii="VIC Light" w:eastAsia="VIC Light" w:hAnsi="VIC Light" w:cs="VIC Light"/>
          <w:color w:val="363435"/>
          <w:spacing w:val="-1"/>
          <w:sz w:val="14"/>
          <w:szCs w:val="14"/>
        </w:rPr>
        <w:t>u</w:t>
      </w:r>
      <w:r>
        <w:rPr>
          <w:rFonts w:ascii="VIC Light" w:eastAsia="VIC Light" w:hAnsi="VIC Light" w:cs="VIC Light"/>
          <w:color w:val="363435"/>
          <w:sz w:val="14"/>
          <w:szCs w:val="14"/>
        </w:rPr>
        <w:t>st</w:t>
      </w:r>
      <w:r>
        <w:rPr>
          <w:rFonts w:ascii="VIC Light" w:eastAsia="VIC Light" w:hAnsi="VIC Light" w:cs="VIC Light"/>
          <w:color w:val="363435"/>
          <w:spacing w:val="-2"/>
          <w:sz w:val="14"/>
          <w:szCs w:val="14"/>
        </w:rPr>
        <w:t>r</w:t>
      </w:r>
      <w:r>
        <w:rPr>
          <w:rFonts w:ascii="VIC Light" w:eastAsia="VIC Light" w:hAnsi="VIC Light" w:cs="VIC Light"/>
          <w:color w:val="363435"/>
          <w:sz w:val="14"/>
          <w:szCs w:val="14"/>
        </w:rPr>
        <w:t xml:space="preserve">alia </w:t>
      </w:r>
      <w:proofErr w:type="spellStart"/>
      <w:r>
        <w:rPr>
          <w:rFonts w:ascii="VIC Light" w:eastAsia="VIC Light" w:hAnsi="VIC Light" w:cs="VIC Light"/>
          <w:color w:val="363435"/>
          <w:sz w:val="14"/>
          <w:szCs w:val="14"/>
        </w:rPr>
        <w:t>licenc</w:t>
      </w:r>
      <w:r>
        <w:rPr>
          <w:rFonts w:ascii="VIC Light" w:eastAsia="VIC Light" w:hAnsi="VIC Light" w:cs="VIC Light"/>
          <w:color w:val="363435"/>
          <w:spacing w:val="-3"/>
          <w:sz w:val="14"/>
          <w:szCs w:val="14"/>
        </w:rPr>
        <w:t>e</w:t>
      </w:r>
      <w:proofErr w:type="spellEnd"/>
      <w:r>
        <w:rPr>
          <w:rFonts w:ascii="VIC Light" w:eastAsia="VIC Light" w:hAnsi="VIC Light" w:cs="VIC Light"/>
          <w:color w:val="363435"/>
          <w:sz w:val="14"/>
          <w:szCs w:val="14"/>
        </w:rPr>
        <w:t>.</w:t>
      </w:r>
      <w:r w:rsidR="0005089B">
        <w:rPr>
          <w:rFonts w:ascii="VIC Light" w:eastAsia="VIC Light" w:hAnsi="VIC Light" w:cs="VIC Light"/>
          <w:color w:val="363435"/>
          <w:sz w:val="14"/>
          <w:szCs w:val="14"/>
        </w:rPr>
        <w:tab/>
      </w:r>
    </w:p>
    <w:p w14:paraId="7CE9F4A2" w14:textId="3AF27CE4" w:rsidR="001F4389" w:rsidRDefault="00000000">
      <w:pPr>
        <w:spacing w:line="180" w:lineRule="exact"/>
        <w:ind w:left="1107"/>
        <w:rPr>
          <w:rFonts w:ascii="VIC Light" w:eastAsia="VIC Light" w:hAnsi="VIC Light" w:cs="VIC Light"/>
          <w:sz w:val="14"/>
          <w:szCs w:val="14"/>
        </w:rPr>
      </w:pPr>
      <w:r>
        <w:rPr>
          <w:rFonts w:ascii="VIC Light" w:eastAsia="VIC Light" w:hAnsi="VIC Light" w:cs="VIC Light"/>
          <w:color w:val="363435"/>
          <w:spacing w:val="-13"/>
          <w:position w:val="1"/>
          <w:sz w:val="14"/>
          <w:szCs w:val="14"/>
        </w:rPr>
        <w:t>T</w:t>
      </w:r>
      <w:r>
        <w:rPr>
          <w:rFonts w:ascii="VIC Light" w:eastAsia="VIC Light" w:hAnsi="VIC Light" w:cs="VIC Light"/>
          <w:color w:val="363435"/>
          <w:position w:val="1"/>
          <w:sz w:val="14"/>
          <w:szCs w:val="14"/>
        </w:rPr>
        <w:t>o view a co</w:t>
      </w:r>
      <w:r>
        <w:rPr>
          <w:rFonts w:ascii="VIC Light" w:eastAsia="VIC Light" w:hAnsi="VIC Light" w:cs="VIC Light"/>
          <w:color w:val="363435"/>
          <w:spacing w:val="-2"/>
          <w:position w:val="1"/>
          <w:sz w:val="14"/>
          <w:szCs w:val="14"/>
        </w:rPr>
        <w:t>p</w:t>
      </w:r>
      <w:r>
        <w:rPr>
          <w:rFonts w:ascii="VIC Light" w:eastAsia="VIC Light" w:hAnsi="VIC Light" w:cs="VIC Light"/>
          <w:color w:val="363435"/>
          <w:position w:val="1"/>
          <w:sz w:val="14"/>
          <w:szCs w:val="14"/>
        </w:rPr>
        <w:t xml:space="preserve">y of this </w:t>
      </w:r>
      <w:proofErr w:type="spellStart"/>
      <w:r>
        <w:rPr>
          <w:rFonts w:ascii="VIC Light" w:eastAsia="VIC Light" w:hAnsi="VIC Light" w:cs="VIC Light"/>
          <w:color w:val="363435"/>
          <w:position w:val="1"/>
          <w:sz w:val="14"/>
          <w:szCs w:val="14"/>
        </w:rPr>
        <w:t>licenc</w:t>
      </w:r>
      <w:r>
        <w:rPr>
          <w:rFonts w:ascii="VIC Light" w:eastAsia="VIC Light" w:hAnsi="VIC Light" w:cs="VIC Light"/>
          <w:color w:val="363435"/>
          <w:spacing w:val="-3"/>
          <w:position w:val="1"/>
          <w:sz w:val="14"/>
          <w:szCs w:val="14"/>
        </w:rPr>
        <w:t>e</w:t>
      </w:r>
      <w:proofErr w:type="spellEnd"/>
      <w:hyperlink r:id="rId12">
        <w:r w:rsidR="001F4389">
          <w:rPr>
            <w:rFonts w:ascii="VIC Light" w:eastAsia="VIC Light" w:hAnsi="VIC Light" w:cs="VIC Light"/>
            <w:color w:val="363435"/>
            <w:position w:val="1"/>
            <w:sz w:val="14"/>
            <w:szCs w:val="14"/>
          </w:rPr>
          <w:t>, visit http:</w:t>
        </w:r>
        <w:r w:rsidR="001F4389">
          <w:rPr>
            <w:rFonts w:ascii="VIC Light" w:eastAsia="VIC Light" w:hAnsi="VIC Light" w:cs="VIC Light"/>
            <w:color w:val="363435"/>
            <w:spacing w:val="-7"/>
            <w:position w:val="1"/>
            <w:sz w:val="14"/>
            <w:szCs w:val="14"/>
          </w:rPr>
          <w:t>/</w:t>
        </w:r>
        <w:r w:rsidR="001F4389">
          <w:rPr>
            <w:rFonts w:ascii="VIC Light" w:eastAsia="VIC Light" w:hAnsi="VIC Light" w:cs="VIC Light"/>
            <w:color w:val="363435"/>
            <w:spacing w:val="-8"/>
            <w:position w:val="1"/>
            <w:sz w:val="14"/>
            <w:szCs w:val="14"/>
          </w:rPr>
          <w:t>/</w:t>
        </w:r>
        <w:r w:rsidR="001F4389">
          <w:rPr>
            <w:rFonts w:ascii="VIC Light" w:eastAsia="VIC Light" w:hAnsi="VIC Light" w:cs="VIC Light"/>
            <w:color w:val="363435"/>
            <w:position w:val="1"/>
            <w:sz w:val="14"/>
            <w:szCs w:val="14"/>
          </w:rPr>
          <w:t>c</w:t>
        </w:r>
        <w:r w:rsidR="001F4389">
          <w:rPr>
            <w:rFonts w:ascii="VIC Light" w:eastAsia="VIC Light" w:hAnsi="VIC Light" w:cs="VIC Light"/>
            <w:color w:val="363435"/>
            <w:spacing w:val="-2"/>
            <w:position w:val="1"/>
            <w:sz w:val="14"/>
            <w:szCs w:val="14"/>
          </w:rPr>
          <w:t>r</w:t>
        </w:r>
        <w:r w:rsidR="001F4389">
          <w:rPr>
            <w:rFonts w:ascii="VIC Light" w:eastAsia="VIC Light" w:hAnsi="VIC Light" w:cs="VIC Light"/>
            <w:color w:val="363435"/>
            <w:position w:val="1"/>
            <w:sz w:val="14"/>
            <w:szCs w:val="14"/>
          </w:rPr>
          <w:t>eati</w:t>
        </w:r>
        <w:r w:rsidR="001F4389">
          <w:rPr>
            <w:rFonts w:ascii="VIC Light" w:eastAsia="VIC Light" w:hAnsi="VIC Light" w:cs="VIC Light"/>
            <w:color w:val="363435"/>
            <w:spacing w:val="-2"/>
            <w:position w:val="1"/>
            <w:sz w:val="14"/>
            <w:szCs w:val="14"/>
          </w:rPr>
          <w:t>v</w:t>
        </w:r>
        <w:r w:rsidR="001F4389">
          <w:rPr>
            <w:rFonts w:ascii="VIC Light" w:eastAsia="VIC Light" w:hAnsi="VIC Light" w:cs="VIC Light"/>
            <w:color w:val="363435"/>
            <w:position w:val="1"/>
            <w:sz w:val="14"/>
            <w:szCs w:val="14"/>
          </w:rPr>
          <w:t>ecommons</w:t>
        </w:r>
        <w:r w:rsidR="001F4389">
          <w:rPr>
            <w:rFonts w:ascii="VIC Light" w:eastAsia="VIC Light" w:hAnsi="VIC Light" w:cs="VIC Light"/>
            <w:color w:val="363435"/>
            <w:spacing w:val="-3"/>
            <w:position w:val="1"/>
            <w:sz w:val="14"/>
            <w:szCs w:val="14"/>
          </w:rPr>
          <w:t>.</w:t>
        </w:r>
        <w:r w:rsidR="001F4389">
          <w:rPr>
            <w:rFonts w:ascii="VIC Light" w:eastAsia="VIC Light" w:hAnsi="VIC Light" w:cs="VIC Light"/>
            <w:color w:val="363435"/>
            <w:position w:val="1"/>
            <w:sz w:val="14"/>
            <w:szCs w:val="14"/>
          </w:rPr>
          <w:t>o</w:t>
        </w:r>
        <w:r w:rsidR="001F4389">
          <w:rPr>
            <w:rFonts w:ascii="VIC Light" w:eastAsia="VIC Light" w:hAnsi="VIC Light" w:cs="VIC Light"/>
            <w:color w:val="363435"/>
            <w:spacing w:val="-2"/>
            <w:position w:val="1"/>
            <w:sz w:val="14"/>
            <w:szCs w:val="14"/>
          </w:rPr>
          <w:t>r</w:t>
        </w:r>
        <w:r w:rsidR="001F4389">
          <w:rPr>
            <w:rFonts w:ascii="VIC Light" w:eastAsia="VIC Light" w:hAnsi="VIC Light" w:cs="VIC Light"/>
            <w:color w:val="363435"/>
            <w:position w:val="1"/>
            <w:sz w:val="14"/>
            <w:szCs w:val="14"/>
          </w:rPr>
          <w:t>g/licenses/</w:t>
        </w:r>
        <w:r w:rsidR="001F4389">
          <w:rPr>
            <w:rFonts w:ascii="VIC Light" w:eastAsia="VIC Light" w:hAnsi="VIC Light" w:cs="VIC Light"/>
            <w:color w:val="363435"/>
            <w:spacing w:val="-2"/>
            <w:position w:val="1"/>
            <w:sz w:val="14"/>
            <w:szCs w:val="14"/>
          </w:rPr>
          <w:t>b</w:t>
        </w:r>
        <w:r w:rsidR="001F4389">
          <w:rPr>
            <w:rFonts w:ascii="VIC Light" w:eastAsia="VIC Light" w:hAnsi="VIC Light" w:cs="VIC Light"/>
            <w:color w:val="363435"/>
            <w:spacing w:val="-5"/>
            <w:position w:val="1"/>
            <w:sz w:val="14"/>
            <w:szCs w:val="14"/>
          </w:rPr>
          <w:t>y</w:t>
        </w:r>
        <w:r w:rsidR="001F4389">
          <w:rPr>
            <w:rFonts w:ascii="VIC Light" w:eastAsia="VIC Light" w:hAnsi="VIC Light" w:cs="VIC Light"/>
            <w:color w:val="363435"/>
            <w:position w:val="1"/>
            <w:sz w:val="14"/>
            <w:szCs w:val="14"/>
          </w:rPr>
          <w:t>/</w:t>
        </w:r>
        <w:r w:rsidR="001F4389">
          <w:rPr>
            <w:rFonts w:ascii="VIC Light" w:eastAsia="VIC Light" w:hAnsi="VIC Light" w:cs="VIC Light"/>
            <w:color w:val="363435"/>
            <w:spacing w:val="-1"/>
            <w:position w:val="1"/>
            <w:sz w:val="14"/>
            <w:szCs w:val="14"/>
          </w:rPr>
          <w:t>3</w:t>
        </w:r>
        <w:r w:rsidR="001F4389">
          <w:rPr>
            <w:rFonts w:ascii="VIC Light" w:eastAsia="VIC Light" w:hAnsi="VIC Light" w:cs="VIC Light"/>
            <w:color w:val="363435"/>
            <w:spacing w:val="-2"/>
            <w:position w:val="1"/>
            <w:sz w:val="14"/>
            <w:szCs w:val="14"/>
          </w:rPr>
          <w:t>.0</w:t>
        </w:r>
        <w:r w:rsidR="001F4389">
          <w:rPr>
            <w:rFonts w:ascii="VIC Light" w:eastAsia="VIC Light" w:hAnsi="VIC Light" w:cs="VIC Light"/>
            <w:color w:val="363435"/>
            <w:spacing w:val="-8"/>
            <w:position w:val="1"/>
            <w:sz w:val="14"/>
            <w:szCs w:val="14"/>
          </w:rPr>
          <w:t>/</w:t>
        </w:r>
      </w:hyperlink>
      <w:r>
        <w:rPr>
          <w:rFonts w:ascii="VIC Light" w:eastAsia="VIC Light" w:hAnsi="VIC Light" w:cs="VIC Light"/>
          <w:color w:val="363435"/>
          <w:position w:val="1"/>
          <w:sz w:val="14"/>
          <w:szCs w:val="14"/>
        </w:rPr>
        <w:t>au</w:t>
      </w:r>
      <w:r>
        <w:rPr>
          <w:rFonts w:ascii="VIC Light" w:eastAsia="VIC Light" w:hAnsi="VIC Light" w:cs="VIC Light"/>
          <w:color w:val="363435"/>
          <w:spacing w:val="-8"/>
          <w:position w:val="1"/>
          <w:sz w:val="14"/>
          <w:szCs w:val="14"/>
        </w:rPr>
        <w:t>/</w:t>
      </w:r>
      <w:proofErr w:type="gramStart"/>
      <w:r>
        <w:rPr>
          <w:rFonts w:ascii="VIC Light" w:eastAsia="VIC Light" w:hAnsi="VIC Light" w:cs="VIC Light"/>
          <w:color w:val="363435"/>
          <w:position w:val="1"/>
          <w:sz w:val="14"/>
          <w:szCs w:val="14"/>
        </w:rPr>
        <w:t>deed</w:t>
      </w:r>
      <w:r>
        <w:rPr>
          <w:rFonts w:ascii="VIC Light" w:eastAsia="VIC Light" w:hAnsi="VIC Light" w:cs="VIC Light"/>
          <w:color w:val="363435"/>
          <w:spacing w:val="-3"/>
          <w:position w:val="1"/>
          <w:sz w:val="14"/>
          <w:szCs w:val="14"/>
        </w:rPr>
        <w:t>.</w:t>
      </w:r>
      <w:r>
        <w:rPr>
          <w:rFonts w:ascii="VIC Light" w:eastAsia="VIC Light" w:hAnsi="VIC Light" w:cs="VIC Light"/>
          <w:color w:val="363435"/>
          <w:position w:val="1"/>
          <w:sz w:val="14"/>
          <w:szCs w:val="14"/>
        </w:rPr>
        <w:t>en</w:t>
      </w:r>
      <w:proofErr w:type="gramEnd"/>
      <w:r w:rsidR="00B93263">
        <w:rPr>
          <w:rFonts w:ascii="VIC Light" w:eastAsia="VIC Light" w:hAnsi="VIC Light" w:cs="VIC Light"/>
          <w:color w:val="363435"/>
          <w:position w:val="1"/>
          <w:sz w:val="14"/>
          <w:szCs w:val="14"/>
        </w:rPr>
        <w:tab/>
      </w:r>
    </w:p>
    <w:sectPr w:rsidR="001F4389">
      <w:footerReference w:type="even" r:id="rId13"/>
      <w:footerReference w:type="first" r:id="rId14"/>
      <w:type w:val="continuous"/>
      <w:pgSz w:w="11920" w:h="16840"/>
      <w:pgMar w:top="840" w:right="960" w:bottom="280" w:left="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6C274D" w14:textId="77777777" w:rsidR="0077342F" w:rsidRDefault="0077342F" w:rsidP="007D7AFF">
      <w:r>
        <w:separator/>
      </w:r>
    </w:p>
  </w:endnote>
  <w:endnote w:type="continuationSeparator" w:id="0">
    <w:p w14:paraId="3CF834BF" w14:textId="77777777" w:rsidR="0077342F" w:rsidRDefault="0077342F" w:rsidP="007D7A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IC SemiBold">
    <w:panose1 w:val="00000700000000000000"/>
    <w:charset w:val="00"/>
    <w:family w:val="auto"/>
    <w:pitch w:val="variable"/>
    <w:sig w:usb0="00000007" w:usb1="00000000" w:usb2="00000000" w:usb3="00000000" w:csb0="00000093" w:csb1="00000000"/>
  </w:font>
  <w:font w:name="VIC Light">
    <w:panose1 w:val="00000400000000000000"/>
    <w:charset w:val="00"/>
    <w:family w:val="auto"/>
    <w:pitch w:val="variable"/>
    <w:sig w:usb0="00000007" w:usb1="00000000" w:usb2="00000000" w:usb3="00000000" w:csb0="00000093" w:csb1="00000000"/>
  </w:font>
  <w:font w:name="VIC Medium">
    <w:panose1 w:val="00000600000000000000"/>
    <w:charset w:val="00"/>
    <w:family w:val="auto"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7FB4A8" w14:textId="24D780BA" w:rsidR="007D7AFF" w:rsidRDefault="007D7AF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A7226E6" wp14:editId="7071D775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93725" cy="376555"/>
              <wp:effectExtent l="0" t="0" r="15875" b="0"/>
              <wp:wrapNone/>
              <wp:docPr id="1837268881" name="Text Box 2" descr="Un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372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2EE071" w14:textId="4F650A2B" w:rsidR="007D7AFF" w:rsidRPr="007D7AFF" w:rsidRDefault="007D7AFF" w:rsidP="007D7AFF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7D7AF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Unofficial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7226E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Unofficial" style="position:absolute;margin-left:0;margin-top:0;width:46.75pt;height:29.6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" filled="f" stroked="f">
              <v:textbox style="mso-fit-shape-to-text:t" inset="0,0,0,15pt">
                <w:txbxContent>
                  <w:p w14:paraId="062EE071" w14:textId="4F650A2B" w:rsidR="007D7AFF" w:rsidRPr="007D7AFF" w:rsidRDefault="007D7AFF" w:rsidP="007D7AFF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7D7AFF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Unofficial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A6D2E1" w14:textId="079DC63D" w:rsidR="007D7AFF" w:rsidRDefault="007D7AF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ACAC20A" wp14:editId="078F638D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93725" cy="376555"/>
              <wp:effectExtent l="0" t="0" r="15875" b="0"/>
              <wp:wrapNone/>
              <wp:docPr id="37313258" name="Text Box 1" descr="Un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372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94660E" w14:textId="551BDC0F" w:rsidR="007D7AFF" w:rsidRPr="007D7AFF" w:rsidRDefault="007D7AFF" w:rsidP="007D7AFF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7D7AF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Unofficial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CAC20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alt="Unofficial" style="position:absolute;margin-left:0;margin-top:0;width:46.75pt;height:29.6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" filled="f" stroked="f">
              <v:textbox style="mso-fit-shape-to-text:t" inset="0,0,0,15pt">
                <w:txbxContent>
                  <w:p w14:paraId="2194660E" w14:textId="551BDC0F" w:rsidR="007D7AFF" w:rsidRPr="007D7AFF" w:rsidRDefault="007D7AFF" w:rsidP="007D7AFF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7D7AFF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Unofficial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7FE4D3" w14:textId="77777777" w:rsidR="0077342F" w:rsidRDefault="0077342F" w:rsidP="007D7AFF">
      <w:r>
        <w:separator/>
      </w:r>
    </w:p>
  </w:footnote>
  <w:footnote w:type="continuationSeparator" w:id="0">
    <w:p w14:paraId="1A2679DE" w14:textId="77777777" w:rsidR="0077342F" w:rsidRDefault="0077342F" w:rsidP="007D7A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505886"/>
    <w:multiLevelType w:val="multilevel"/>
    <w:tmpl w:val="B5DC5030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4412962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hdrShapeDefaults>
    <o:shapedefaults v:ext="edit" spidmax="20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4389"/>
    <w:rsid w:val="00006298"/>
    <w:rsid w:val="0005089B"/>
    <w:rsid w:val="00062C6B"/>
    <w:rsid w:val="00134CBF"/>
    <w:rsid w:val="001A6197"/>
    <w:rsid w:val="001F4389"/>
    <w:rsid w:val="00272480"/>
    <w:rsid w:val="00472C06"/>
    <w:rsid w:val="00493AAF"/>
    <w:rsid w:val="0054796C"/>
    <w:rsid w:val="00620795"/>
    <w:rsid w:val="006C0F53"/>
    <w:rsid w:val="00744824"/>
    <w:rsid w:val="00754BB1"/>
    <w:rsid w:val="0077342F"/>
    <w:rsid w:val="007B45A8"/>
    <w:rsid w:val="007D7AFF"/>
    <w:rsid w:val="008040BF"/>
    <w:rsid w:val="0081574C"/>
    <w:rsid w:val="00B93263"/>
    <w:rsid w:val="00C04AA5"/>
    <w:rsid w:val="00D26B79"/>
    <w:rsid w:val="00D342A8"/>
    <w:rsid w:val="00D94E2D"/>
    <w:rsid w:val="00DD37EB"/>
    <w:rsid w:val="00EB5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1"/>
    <o:shapelayout v:ext="edit">
      <o:idmap v:ext="edit" data="2"/>
    </o:shapelayout>
  </w:shapeDefaults>
  <w:decimalSymbol w:val="."/>
  <w:listSeparator w:val=","/>
  <w14:docId w14:val="7CE9F45F"/>
  <w15:docId w15:val="{F35283C1-EAB9-4845-9F54-62D490540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7D7A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7AFF"/>
  </w:style>
  <w:style w:type="paragraph" w:styleId="Header">
    <w:name w:val="header"/>
    <w:basedOn w:val="Normal"/>
    <w:link w:val="HeaderChar"/>
    <w:uiPriority w:val="99"/>
    <w:unhideWhenUsed/>
    <w:rsid w:val="0027248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2480"/>
  </w:style>
  <w:style w:type="character" w:styleId="Hyperlink">
    <w:name w:val="Hyperlink"/>
    <w:basedOn w:val="DefaultParagraphFont"/>
    <w:uiPriority w:val="99"/>
    <w:unhideWhenUsed/>
    <w:rsid w:val="0000629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062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creativecommons.org/licenses/by/3.0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mailto:s%20on%20136%20186%20or%20email%20weed.spotters@agriculture.vic.gov.au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1</Pages>
  <Words>165</Words>
  <Characters>941</Characters>
  <Application>Microsoft Office Word</Application>
  <DocSecurity>0</DocSecurity>
  <Lines>7</Lines>
  <Paragraphs>2</Paragraphs>
  <ScaleCrop>false</ScaleCrop>
  <Company/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Rebecca M Grant (DEECA)</cp:lastModifiedBy>
  <cp:revision>15</cp:revision>
  <dcterms:created xsi:type="dcterms:W3CDTF">2025-05-13T00:39:00Z</dcterms:created>
  <dcterms:modified xsi:type="dcterms:W3CDTF">2025-06-06T00:15:00Z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2395aea,6d827f91,573dcb77</vt:lpwstr>
  </property>
  <property fmtid="{D5CDD505-2E9C-101B-9397-08002B2CF9AE}" pid="3" name="ClassificationContentMarkingFooterFontProps">
    <vt:lpwstr>#000000,12,Calibri</vt:lpwstr>
  </property>
  <property fmtid="{D5CDD505-2E9C-101B-9397-08002B2CF9AE}" pid="4" name="ClassificationContentMarkingFooterText">
    <vt:lpwstr>Unofficial</vt:lpwstr>
  </property>
  <property fmtid="{D5CDD505-2E9C-101B-9397-08002B2CF9AE}" pid="5" name="MSIP_Label_b92b7feb-b287-442c-a072-f385b02ec972_Enabled">
    <vt:lpwstr>true</vt:lpwstr>
  </property>
  <property fmtid="{D5CDD505-2E9C-101B-9397-08002B2CF9AE}" pid="6" name="MSIP_Label_b92b7feb-b287-442c-a072-f385b02ec972_SetDate">
    <vt:lpwstr>2025-05-13T00:39:41Z</vt:lpwstr>
  </property>
  <property fmtid="{D5CDD505-2E9C-101B-9397-08002B2CF9AE}" pid="7" name="MSIP_Label_b92b7feb-b287-442c-a072-f385b02ec972_Method">
    <vt:lpwstr>Privileged</vt:lpwstr>
  </property>
  <property fmtid="{D5CDD505-2E9C-101B-9397-08002B2CF9AE}" pid="8" name="MSIP_Label_b92b7feb-b287-442c-a072-f385b02ec972_Name">
    <vt:lpwstr>Unofficial</vt:lpwstr>
  </property>
  <property fmtid="{D5CDD505-2E9C-101B-9397-08002B2CF9AE}" pid="9" name="MSIP_Label_b92b7feb-b287-442c-a072-f385b02ec972_SiteId">
    <vt:lpwstr>e8bdd6f7-fc18-4e48-a554-7f547927223b</vt:lpwstr>
  </property>
  <property fmtid="{D5CDD505-2E9C-101B-9397-08002B2CF9AE}" pid="10" name="MSIP_Label_b92b7feb-b287-442c-a072-f385b02ec972_ActionId">
    <vt:lpwstr>afc3739d-0737-4971-bfd4-d6d3b99c7a7a</vt:lpwstr>
  </property>
  <property fmtid="{D5CDD505-2E9C-101B-9397-08002B2CF9AE}" pid="11" name="MSIP_Label_b92b7feb-b287-442c-a072-f385b02ec972_ContentBits">
    <vt:lpwstr>2</vt:lpwstr>
  </property>
  <property fmtid="{D5CDD505-2E9C-101B-9397-08002B2CF9AE}" pid="12" name="MSIP_Label_b92b7feb-b287-442c-a072-f385b02ec972_Tag">
    <vt:lpwstr>10, 0, 1, 1</vt:lpwstr>
  </property>
</Properties>
</file>