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g"/>
  <Override PartName="/docProps/app.xml" ContentType="application/vnd.openxmlformats-officedocument.extended-properties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4"/>
          <w:szCs w:val="14"/>
        </w:rPr>
        <w:jc w:val="left"/>
        <w:spacing w:before="6" w:lineRule="exact" w:line="140"/>
      </w:pPr>
      <w:r>
        <w:pict>
          <v:group style="position:absolute;margin-left:0pt;margin-top:0pt;width:419.528pt;height:595.276pt;mso-position-horizontal-relative:page;mso-position-vertical-relative:page;z-index:-809" coordorigin="0,0" coordsize="8391,11906">
            <v:shape type="#_x0000_t75" style="position:absolute;left:0;top:0;width:8391;height:11906">
              <v:imagedata o:title="" r:id="rId4"/>
            </v:shape>
            <v:shape style="position:absolute;left:0;top:0;width:4478;height:9659" coordorigin="0,0" coordsize="4478,9659" path="m0,0l0,9659,4478,0,0,0xe" filled="t" fillcolor="#3EBA93" stroked="f">
              <v:path arrowok="t"/>
              <v:fill/>
            </v:shape>
            <v:shape style="position:absolute;left:4855;top:4298;width:3535;height:7608" coordorigin="4855,4298" coordsize="3535,7608" path="m8391,11906l8391,4298,4855,11906,8391,11906xe" filled="t" fillcolor="#FDFDFD" stroked="f">
              <v:path arrowok="t"/>
              <v:fill/>
            </v:shape>
            <v:shape style="position:absolute;left:7674;top:11021;width:149;height:144" coordorigin="7674,11021" coordsize="149,144" path="m7741,11021l7674,11165,7717,11165,7724,11148,7736,11116,7748,11085,7757,11021,7741,11021xe" filled="t" fillcolor="#42454C" stroked="f">
              <v:path arrowok="t"/>
              <v:fill/>
            </v:shape>
            <v:shape style="position:absolute;left:7674;top:11021;width:149;height:144" coordorigin="7674,11021" coordsize="149,144" path="m7748,11085l7750,11085,7761,11116,7736,11116,7724,11148,7774,11148,7781,11165,7824,11165,7757,11021,7748,11085xe" filled="t" fillcolor="#42454C" stroked="f">
              <v:path arrowok="t"/>
              <v:fill/>
            </v:shape>
            <v:shape style="position:absolute;left:6694;top:10806;width:611;height:646" coordorigin="6694,10806" coordsize="611,646" path="m6912,11021l7006,11021,7006,11164,7000,11452,7138,11160,7127,11165,7114,11168,7101,11168,7079,11165,7059,11155,7043,11141,7031,11123,7025,11101,7024,11093,7028,11070,7037,11050,7052,11035,7071,11024,7093,11018,7101,11018,7122,11020,7141,11027,7158,11040,7168,11051,7135,11071,7128,11061,7118,11055,7103,11055,7082,11062,7069,11079,7066,11093,7072,11113,7089,11128,7103,11131,7118,11131,7128,11124,7135,11114,7154,11125,7187,11056,7215,11056,7215,11164,7254,11164,7254,11056,7293,11056,7293,11021,7204,11021,7305,10806,6694,10806,6796,11021,6839,11021,6876,11099,6912,11021xe" filled="t" fillcolor="#42454C" stroked="f">
              <v:path arrowok="t"/>
              <v:fill/>
            </v:shape>
            <v:shape style="position:absolute;left:6694;top:10806;width:611;height:646" coordorigin="6694,10806" coordsize="611,646" path="m6967,11164l6967,11021,6956,11021,6890,11165,6864,11165,7000,11452,7006,11164,6967,11164xe" filled="t" fillcolor="#42454C" stroked="f">
              <v:path arrowok="t"/>
              <v:fill/>
            </v:shape>
            <v:shape style="position:absolute;left:7300;top:11018;width:102;height:150" coordorigin="7300,11018" coordsize="102,150" path="m7379,11131l7358,11124,7345,11108,7342,11093,7347,11161,7369,11167,7379,11168,7402,11165,7394,11127,7379,11131xe" filled="t" fillcolor="#42454C" stroked="f">
              <v:path arrowok="t"/>
              <v:fill/>
            </v:shape>
            <v:shape style="position:absolute;left:7300;top:11018;width:102;height:150" coordorigin="7300,11018" coordsize="102,150" path="m7328,11150l7347,11161,7342,11093,7348,11072,7364,11058,7379,11055,7401,11061,7414,11078,7417,11093,7411,11114,7394,11127,7402,11165,7422,11156,7439,11142,7452,11124,7458,11103,7459,11093,7456,11070,7446,11051,7431,11035,7412,11024,7390,11018,7379,11018,7357,11021,7336,11029,7320,11043,7307,11061,7301,11082,7300,11093,7303,11115,7313,11134,7328,11150xe" filled="t" fillcolor="#42454C" stroked="f">
              <v:path arrowok="t"/>
              <v:fill/>
            </v:shape>
            <v:shape style="position:absolute;left:7477;top:11021;width:120;height:144" coordorigin="7477,11021" coordsize="120,144" path="m7553,11164l7541,11090,7516,11090,7516,11056,7477,11021,7477,11164,7516,11164,7516,11125,7535,11125,7553,11164xe" filled="t" fillcolor="#42454C" stroked="f">
              <v:path arrowok="t"/>
              <v:fill/>
            </v:shape>
            <v:shape style="position:absolute;left:7477;top:11021;width:120;height:144" coordorigin="7477,11021" coordsize="120,144" path="m7572,11116l7587,11102,7596,11084,7597,11073,7592,11051,7579,11034,7560,11023,7543,11021,7477,11021,7516,11056,7550,11056,7556,11066,7556,11080,7550,11090,7541,11090,7553,11164,7596,11164,7572,11116xe" filled="t" fillcolor="#42454C" stroked="f">
              <v:path arrowok="t"/>
              <v:fill/>
            </v:shape>
            <v:shape style="position:absolute;left:7635;top:11021;width:0;height:144" coordorigin="7635,11021" coordsize="0,144" path="m7635,11021l7635,11164e" filled="f" stroked="t" strokeweight="2.053pt" strokecolor="#42454C">
              <v:path arrowok="t"/>
            </v:shape>
            <v:shape style="position:absolute;left:5827;top:10849;width:149;height:144" coordorigin="5827,10849" coordsize="149,144" path="m5893,10849l5827,10992,5870,10992,5877,10976,5889,10944,5901,10913,5910,10849,5893,10849xe" filled="t" fillcolor="#42454C" stroked="f">
              <v:path arrowok="t"/>
              <v:fill/>
            </v:shape>
            <v:shape style="position:absolute;left:5827;top:10849;width:149;height:144" coordorigin="5827,10849" coordsize="149,144" path="m5901,10913l5903,10913,5914,10944,5889,10944,5877,10976,5927,10976,5934,10992,5976,10992,5910,10849,5901,10913xe" filled="t" fillcolor="#42454C" stroked="f">
              <v:path arrowok="t"/>
              <v:fill/>
            </v:shape>
            <v:shape style="position:absolute;left:5986;top:10846;width:121;height:148" coordorigin="5986,10846" coordsize="121,148" path="m6108,10995l6108,10849,6069,10849,6069,10912,6068,10912,5986,10846,5986,10992,6025,10992,6025,10929,6026,10929,6108,10995xe" filled="t" fillcolor="#42454C" stroked="f">
              <v:path arrowok="t"/>
              <v:fill/>
            </v:shape>
            <v:shape style="position:absolute;left:6150;top:10849;width:0;height:144" coordorigin="6150,10849" coordsize="0,144" path="m6150,10849l6150,10992e" filled="f" stroked="t" strokeweight="2.054pt" strokecolor="#42454C">
              <v:path arrowok="t"/>
            </v:shape>
            <v:shape style="position:absolute;left:6193;top:10846;width:153;height:146" coordorigin="6193,10846" coordsize="153,146" path="m6307,10992l6346,10992,6346,10846,6269,10902,6193,10846,6193,10992,6232,10992,6232,10925,6233,10925,6269,10951,6306,10925,6307,10925,6307,10992xe" filled="t" fillcolor="#42454C" stroked="f">
              <v:path arrowok="t"/>
              <v:fill/>
            </v:shape>
            <v:shape style="position:absolute;left:6360;top:10849;width:149;height:144" coordorigin="6360,10849" coordsize="149,144" path="m6426,10849l6360,10992,6402,10992,6410,10976,6422,10944,6434,10913,6443,10849,6426,10849xe" filled="t" fillcolor="#42454C" stroked="f">
              <v:path arrowok="t"/>
              <v:fill/>
            </v:shape>
            <v:shape style="position:absolute;left:6360;top:10849;width:149;height:144" coordorigin="6360,10849" coordsize="149,144" path="m6434,10913l6436,10913,6447,10944,6422,10944,6410,10976,6459,10976,6467,10992,6509,10992,6443,10849,6434,10913xe" filled="t" fillcolor="#42454C" stroked="f">
              <v:path arrowok="t"/>
              <v:fill/>
            </v:shape>
            <v:shape style="position:absolute;left:6523;top:10849;width:104;height:144" coordorigin="6523,10849" coordsize="104,144" path="m6562,10957l6562,10849,6523,10849,6523,10992,6627,10992,6627,10957,6562,10957xe" filled="t" fillcolor="#42454C" stroked="f">
              <v:path arrowok="t"/>
              <v:fill/>
            </v:shape>
            <v:shape style="position:absolute;left:5828;top:11019;width:195;height:146" coordorigin="5828,11019" coordsize="195,146" path="m5925,11019l5892,11092,5891,11092,5871,11021,5828,11021,5871,11165,5901,11165,5925,11106,5926,11106,5950,11165,5979,11165,6023,11021,5979,11021,5959,11092,5958,11092,5925,11019xe" filled="t" fillcolor="#42454C" stroked="f">
              <v:path arrowok="t"/>
              <v:fill/>
            </v:shape>
            <v:shape style="position:absolute;left:6037;top:11021;width:108;height:144" coordorigin="6037,11021" coordsize="108,144" path="m6076,11129l6076,11110,6126,11110,6126,11076,6076,11076,6076,11056,6145,11056,6145,11021,6037,11021,6037,11165,6145,11165,6145,11129,6076,11129xe" filled="t" fillcolor="#42454C" stroked="f">
              <v:path arrowok="t"/>
              <v:fill/>
            </v:shape>
            <v:shape style="position:absolute;left:6163;top:11021;width:104;height:144" coordorigin="6163,11021" coordsize="104,144" path="m6202,11129l6202,11021,6163,11021,6163,11165,6268,11165,6268,11129,6202,11129xe" filled="t" fillcolor="#42454C" stroked="f">
              <v:path arrowok="t"/>
              <v:fill/>
            </v:shape>
            <v:shape style="position:absolute;left:6284;top:11021;width:104;height:144" coordorigin="6284,11021" coordsize="104,144" path="m6323,11056l6388,11056,6388,11021,6284,11021,6284,11165,6323,11165,6323,11110,6369,11110,6369,11076,6323,11076,6323,11056xe" filled="t" fillcolor="#42454C" stroked="f">
              <v:path arrowok="t"/>
              <v:fill/>
            </v:shape>
            <v:shape style="position:absolute;left:6373;top:11021;width:149;height:144" coordorigin="6373,11021" coordsize="149,144" path="m6440,11021l6373,11165,6416,11165,6423,11148,6436,11117,6447,11086,6456,11021,6440,11021xe" filled="t" fillcolor="#42454C" stroked="f">
              <v:path arrowok="t"/>
              <v:fill/>
            </v:shape>
            <v:shape style="position:absolute;left:6373;top:11021;width:149;height:144" coordorigin="6373,11021" coordsize="149,144" path="m6447,11086l6449,11086,6461,11117,6436,11117,6423,11148,6473,11148,6480,11165,6523,11165,6456,11021,6447,11086xe" filled="t" fillcolor="#42454C" stroked="f">
              <v:path arrowok="t"/>
              <v:fill/>
            </v:shape>
            <v:shape style="position:absolute;left:6537;top:11021;width:120;height:144" coordorigin="6537,11021" coordsize="120,144" path="m6631,11116l6639,11110,6651,11094,6656,11073,6653,11056,6642,11038,6624,11025,6602,11021,6537,11021,6576,11056,6609,11056,6615,11066,6615,11080,6612,11165,6656,11165,6631,11116xe" filled="t" fillcolor="#42454C" stroked="f">
              <v:path arrowok="t"/>
              <v:fill/>
            </v:shape>
            <v:shape style="position:absolute;left:6537;top:11021;width:120;height:144" coordorigin="6537,11021" coordsize="120,144" path="m6615,11080l6609,11090,6576,11090,6576,11056,6537,11021,6537,11165,6576,11165,6576,11126,6594,11126,6612,11165,6615,11080xe" filled="t" fillcolor="#42454C" stroked="f">
              <v:path arrowok="t"/>
              <v:fill/>
            </v:shape>
            <v:shape style="position:absolute;left:6668;top:11021;width:108;height:144" coordorigin="6668,11021" coordsize="108,144" path="m6707,11129l6707,11110,6757,11110,6757,11076,6707,11076,6707,11056,6776,11056,6776,11021,6668,11021,6668,11165,6776,11165,6776,11129,6707,11129xe" filled="t" fillcolor="#42454C" stroked="f">
              <v:path arrowok="t"/>
              <v:fill/>
            </v:shape>
            <w10:wrap type="none"/>
          </v:group>
        </w:pict>
      </w:r>
      <w:r>
        <w:rPr>
          <w:sz w:val="14"/>
          <w:szCs w:val="14"/>
        </w:rPr>
      </w:r>
    </w:p>
    <w:p>
      <w:pPr>
        <w:rPr>
          <w:rFonts w:cs="VIC" w:hAnsi="VIC" w:eastAsia="VIC" w:ascii="VIC"/>
          <w:sz w:val="48"/>
          <w:szCs w:val="48"/>
        </w:rPr>
        <w:jc w:val="left"/>
        <w:spacing w:lineRule="auto" w:line="177"/>
        <w:ind w:left="107" w:right="3761"/>
      </w:pPr>
      <w:r>
        <w:rPr>
          <w:rFonts w:cs="VIC" w:hAnsi="VIC" w:eastAsia="VIC" w:ascii="VIC"/>
          <w:color w:val="FDFDFD"/>
          <w:spacing w:val="-6"/>
          <w:w w:val="100"/>
          <w:sz w:val="48"/>
          <w:szCs w:val="48"/>
        </w:rPr>
        <w:t>R</w:t>
      </w:r>
      <w:r>
        <w:rPr>
          <w:rFonts w:cs="VIC" w:hAnsi="VIC" w:eastAsia="VIC" w:ascii="VIC"/>
          <w:color w:val="FDFDFD"/>
          <w:spacing w:val="0"/>
          <w:w w:val="100"/>
          <w:sz w:val="48"/>
          <w:szCs w:val="48"/>
        </w:rPr>
        <w:t>esponsible</w:t>
      </w:r>
      <w:r>
        <w:rPr>
          <w:rFonts w:cs="VIC" w:hAnsi="VIC" w:eastAsia="VIC" w:ascii="VIC"/>
          <w:color w:val="FDFDFD"/>
          <w:spacing w:val="0"/>
          <w:w w:val="100"/>
          <w:sz w:val="48"/>
          <w:szCs w:val="48"/>
        </w:rPr>
        <w:t> </w:t>
      </w:r>
      <w:r>
        <w:rPr>
          <w:rFonts w:cs="VIC" w:hAnsi="VIC" w:eastAsia="VIC" w:ascii="VIC"/>
          <w:color w:val="FDFDFD"/>
          <w:spacing w:val="-1"/>
          <w:w w:val="100"/>
          <w:sz w:val="48"/>
          <w:szCs w:val="48"/>
        </w:rPr>
        <w:t>o</w:t>
      </w:r>
      <w:r>
        <w:rPr>
          <w:rFonts w:cs="VIC" w:hAnsi="VIC" w:eastAsia="VIC" w:ascii="VIC"/>
          <w:color w:val="FDFDFD"/>
          <w:spacing w:val="0"/>
          <w:w w:val="100"/>
          <w:sz w:val="48"/>
          <w:szCs w:val="48"/>
        </w:rPr>
        <w:t>wne</w:t>
      </w:r>
      <w:r>
        <w:rPr>
          <w:rFonts w:cs="VIC" w:hAnsi="VIC" w:eastAsia="VIC" w:ascii="VIC"/>
          <w:color w:val="FDFDFD"/>
          <w:spacing w:val="-4"/>
          <w:w w:val="100"/>
          <w:sz w:val="48"/>
          <w:szCs w:val="48"/>
        </w:rPr>
        <w:t>r</w:t>
      </w:r>
      <w:r>
        <w:rPr>
          <w:rFonts w:cs="VIC" w:hAnsi="VIC" w:eastAsia="VIC" w:ascii="VIC"/>
          <w:color w:val="FDFDFD"/>
          <w:spacing w:val="0"/>
          <w:w w:val="100"/>
          <w:sz w:val="48"/>
          <w:szCs w:val="48"/>
        </w:rPr>
        <w:t>ship</w:t>
      </w:r>
      <w:r>
        <w:rPr>
          <w:rFonts w:cs="VIC" w:hAnsi="VIC" w:eastAsia="VIC" w:ascii="VIC"/>
          <w:color w:val="000000"/>
          <w:spacing w:val="0"/>
          <w:w w:val="100"/>
          <w:sz w:val="48"/>
          <w:szCs w:val="48"/>
        </w:rPr>
      </w:r>
    </w:p>
    <w:p>
      <w:pPr>
        <w:rPr>
          <w:rFonts w:cs="VIC" w:hAnsi="VIC" w:eastAsia="VIC" w:ascii="VIC"/>
          <w:sz w:val="48"/>
          <w:szCs w:val="48"/>
        </w:rPr>
        <w:jc w:val="both"/>
        <w:spacing w:lineRule="auto" w:line="177"/>
        <w:ind w:left="107" w:right="4724"/>
        <w:sectPr>
          <w:pgSz w:w="8400" w:h="11920"/>
          <w:pgMar w:top="540" w:bottom="280" w:left="460" w:right="1140"/>
        </w:sectPr>
      </w:pPr>
      <w:r>
        <w:rPr>
          <w:rFonts w:cs="VIC" w:hAnsi="VIC" w:eastAsia="VIC" w:ascii="VIC"/>
          <w:color w:val="FDFDFD"/>
          <w:spacing w:val="-2"/>
          <w:w w:val="100"/>
          <w:sz w:val="48"/>
          <w:szCs w:val="48"/>
        </w:rPr>
        <w:t>o</w:t>
      </w:r>
      <w:r>
        <w:rPr>
          <w:rFonts w:cs="VIC" w:hAnsi="VIC" w:eastAsia="VIC" w:ascii="VIC"/>
          <w:color w:val="FDFDFD"/>
          <w:spacing w:val="0"/>
          <w:w w:val="100"/>
          <w:sz w:val="48"/>
          <w:szCs w:val="48"/>
        </w:rPr>
        <w:t>f</w:t>
      </w:r>
      <w:r>
        <w:rPr>
          <w:rFonts w:cs="VIC" w:hAnsi="VIC" w:eastAsia="VIC" w:ascii="VIC"/>
          <w:color w:val="FDFDFD"/>
          <w:spacing w:val="0"/>
          <w:w w:val="100"/>
          <w:sz w:val="48"/>
          <w:szCs w:val="48"/>
        </w:rPr>
        <w:t> </w:t>
      </w:r>
      <w:r>
        <w:rPr>
          <w:rFonts w:cs="VIC" w:hAnsi="VIC" w:eastAsia="VIC" w:ascii="VIC"/>
          <w:color w:val="FDFDFD"/>
          <w:spacing w:val="-2"/>
          <w:w w:val="100"/>
          <w:sz w:val="48"/>
          <w:szCs w:val="48"/>
        </w:rPr>
        <w:t>f</w:t>
      </w:r>
      <w:r>
        <w:rPr>
          <w:rFonts w:cs="VIC" w:hAnsi="VIC" w:eastAsia="VIC" w:ascii="VIC"/>
          <w:color w:val="FDFDFD"/>
          <w:spacing w:val="0"/>
          <w:w w:val="100"/>
          <w:sz w:val="48"/>
          <w:szCs w:val="48"/>
        </w:rPr>
        <w:t>arm</w:t>
      </w:r>
      <w:r>
        <w:rPr>
          <w:rFonts w:cs="VIC" w:hAnsi="VIC" w:eastAsia="VIC" w:ascii="VIC"/>
          <w:color w:val="FDFDFD"/>
          <w:spacing w:val="0"/>
          <w:w w:val="100"/>
          <w:sz w:val="48"/>
          <w:szCs w:val="48"/>
        </w:rPr>
        <w:t> </w:t>
      </w:r>
      <w:r>
        <w:rPr>
          <w:rFonts w:cs="VIC" w:hAnsi="VIC" w:eastAsia="VIC" w:ascii="VIC"/>
          <w:color w:val="FDFDFD"/>
          <w:spacing w:val="-1"/>
          <w:w w:val="100"/>
          <w:sz w:val="48"/>
          <w:szCs w:val="48"/>
        </w:rPr>
        <w:t>w</w:t>
      </w:r>
      <w:r>
        <w:rPr>
          <w:rFonts w:cs="VIC" w:hAnsi="VIC" w:eastAsia="VIC" w:ascii="VIC"/>
          <w:color w:val="FDFDFD"/>
          <w:spacing w:val="0"/>
          <w:w w:val="100"/>
          <w:sz w:val="48"/>
          <w:szCs w:val="48"/>
        </w:rPr>
        <w:t>orking</w:t>
      </w:r>
      <w:r>
        <w:rPr>
          <w:rFonts w:cs="VIC" w:hAnsi="VIC" w:eastAsia="VIC" w:ascii="VIC"/>
          <w:color w:val="FDFDFD"/>
          <w:spacing w:val="0"/>
          <w:w w:val="100"/>
          <w:sz w:val="48"/>
          <w:szCs w:val="48"/>
        </w:rPr>
        <w:t> </w:t>
      </w:r>
      <w:r>
        <w:rPr>
          <w:rFonts w:cs="VIC" w:hAnsi="VIC" w:eastAsia="VIC" w:ascii="VIC"/>
          <w:color w:val="FDFDFD"/>
          <w:spacing w:val="0"/>
          <w:w w:val="100"/>
          <w:sz w:val="48"/>
          <w:szCs w:val="48"/>
        </w:rPr>
        <w:t>dogs</w:t>
      </w:r>
      <w:r>
        <w:rPr>
          <w:rFonts w:cs="VIC" w:hAnsi="VIC" w:eastAsia="VIC" w:ascii="VIC"/>
          <w:color w:val="000000"/>
          <w:spacing w:val="0"/>
          <w:w w:val="100"/>
          <w:sz w:val="48"/>
          <w:szCs w:val="48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pict>
          <v:group style="position:absolute;margin-left:0pt;margin-top:239.744pt;width:312.87pt;height:355.532pt;mso-position-horizontal-relative:page;mso-position-vertical-relative:page;z-index:-807" coordorigin="0,4795" coordsize="6257,7111">
            <v:shape style="position:absolute;left:935;top:11251;width:305;height:655" coordorigin="935,11251" coordsize="305,655" path="m1240,11251l935,11906,1240,11251e" filled="f" stroked="t" strokeweight="0.7pt" strokecolor="#3EBA93">
              <v:path arrowok="t"/>
            </v:shape>
            <v:shape type="#_x0000_t75" style="position:absolute;left:-21;top:4691;width:6303;height:7236">
              <v:imagedata o:title="" r:id="rId5"/>
            </v:shape>
            <w10:wrap type="none"/>
          </v:group>
        </w:pict>
      </w:r>
      <w:r>
        <w:pict>
          <v:shape type="#_x0000_t202" style="position:absolute;margin-left:0pt;margin-top:234.528pt;width:336.212pt;height:360.748pt;mso-position-horizontal-relative:page;mso-position-vertical-relative:page;z-index:-808" filled="f" stroked="f">
            <v:textbox inset="0,0,0,0">
              <w:txbxContent>
                <w:p>
                  <w:pPr>
                    <w:rPr>
                      <w:rFonts w:cs="VIC Light" w:hAnsi="VIC Light" w:eastAsia="VIC Light" w:ascii="VIC Light"/>
                      <w:sz w:val="18"/>
                      <w:szCs w:val="18"/>
                    </w:rPr>
                    <w:jc w:val="left"/>
                    <w:spacing w:before="12"/>
                    <w:ind w:left="4309"/>
                  </w:pPr>
                  <w:r>
                    <w:rPr>
                      <w:rFonts w:cs="VIC Light" w:hAnsi="VIC Light" w:eastAsia="VIC Light" w:ascii="VIC Light"/>
                      <w:color w:val="363435"/>
                      <w:spacing w:val="-22"/>
                      <w:w w:val="100"/>
                      <w:sz w:val="18"/>
                      <w:szCs w:val="18"/>
                    </w:rPr>
                    <w:t>Y</w:t>
                  </w:r>
                  <w:r>
                    <w:rPr>
                      <w:rFonts w:cs="VIC Light" w:hAnsi="VIC Light" w:eastAsia="VIC Light" w:ascii="VIC Light"/>
                      <w:color w:val="363435"/>
                      <w:spacing w:val="0"/>
                      <w:w w:val="100"/>
                      <w:sz w:val="18"/>
                      <w:szCs w:val="18"/>
                    </w:rPr>
                    <w:t>our</w:t>
                  </w:r>
                  <w:r>
                    <w:rPr>
                      <w:rFonts w:cs="VIC Light" w:hAnsi="VIC Light" w:eastAsia="VIC Light" w:ascii="VIC Light"/>
                      <w:color w:val="363435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VIC Light" w:hAnsi="VIC Light" w:eastAsia="VIC Light" w:ascii="VIC Light"/>
                      <w:color w:val="363435"/>
                      <w:spacing w:val="0"/>
                      <w:w w:val="100"/>
                      <w:sz w:val="18"/>
                      <w:szCs w:val="18"/>
                    </w:rPr>
                    <w:t>local</w:t>
                  </w:r>
                  <w:r>
                    <w:rPr>
                      <w:rFonts w:cs="VIC Light" w:hAnsi="VIC Light" w:eastAsia="VIC Light" w:ascii="VIC Light"/>
                      <w:color w:val="363435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VIC Light" w:hAnsi="VIC Light" w:eastAsia="VIC Light" w:ascii="VIC Light"/>
                      <w:color w:val="363435"/>
                      <w:spacing w:val="-3"/>
                      <w:w w:val="100"/>
                      <w:sz w:val="18"/>
                      <w:szCs w:val="18"/>
                    </w:rPr>
                    <w:t>v</w:t>
                  </w:r>
                  <w:r>
                    <w:rPr>
                      <w:rFonts w:cs="VIC Light" w:hAnsi="VIC Light" w:eastAsia="VIC Light" w:ascii="VIC Light"/>
                      <w:color w:val="363435"/>
                      <w:spacing w:val="0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cs="VIC Light" w:hAnsi="VIC Light" w:eastAsia="VIC Light" w:ascii="VIC Light"/>
                      <w:color w:val="363435"/>
                      <w:spacing w:val="-3"/>
                      <w:w w:val="100"/>
                      <w:sz w:val="18"/>
                      <w:szCs w:val="18"/>
                    </w:rPr>
                    <w:t>t</w:t>
                  </w:r>
                  <w:r>
                    <w:rPr>
                      <w:rFonts w:cs="VIC Light" w:hAnsi="VIC Light" w:eastAsia="VIC Light" w:ascii="VIC Light"/>
                      <w:color w:val="363435"/>
                      <w:spacing w:val="0"/>
                      <w:w w:val="100"/>
                      <w:sz w:val="18"/>
                      <w:szCs w:val="18"/>
                    </w:rPr>
                    <w:t>erinarian</w:t>
                  </w:r>
                  <w:r>
                    <w:rPr>
                      <w:rFonts w:cs="VIC Light" w:hAnsi="VIC Light" w:eastAsia="VIC Light" w:ascii="VIC Light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VIC Light" w:hAnsi="VIC Light" w:eastAsia="VIC Light" w:ascii="VIC Light"/>
                      <w:sz w:val="18"/>
                      <w:szCs w:val="18"/>
                    </w:rPr>
                    <w:jc w:val="left"/>
                    <w:spacing w:lineRule="exact" w:line="220"/>
                    <w:ind w:left="4309" w:right="-47"/>
                  </w:pPr>
                  <w:r>
                    <w:rPr>
                      <w:rFonts w:cs="VIC Light" w:hAnsi="VIC Light" w:eastAsia="VIC Light" w:ascii="VIC Light"/>
                      <w:color w:val="363435"/>
                      <w:spacing w:val="0"/>
                      <w:w w:val="100"/>
                      <w:position w:val="2"/>
                      <w:sz w:val="18"/>
                      <w:szCs w:val="18"/>
                    </w:rPr>
                    <w:t>good</w:t>
                  </w:r>
                  <w:r>
                    <w:rPr>
                      <w:rFonts w:cs="VIC Light" w:hAnsi="VIC Light" w:eastAsia="VIC Light" w:ascii="VIC Light"/>
                      <w:color w:val="363435"/>
                      <w:spacing w:val="0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VIC Light" w:hAnsi="VIC Light" w:eastAsia="VIC Light" w:ascii="VIC Light"/>
                      <w:color w:val="363435"/>
                      <w:spacing w:val="0"/>
                      <w:w w:val="100"/>
                      <w:position w:val="2"/>
                      <w:sz w:val="18"/>
                      <w:szCs w:val="18"/>
                    </w:rPr>
                    <w:t>sou</w:t>
                  </w:r>
                  <w:r>
                    <w:rPr>
                      <w:rFonts w:cs="VIC Light" w:hAnsi="VIC Light" w:eastAsia="VIC Light" w:ascii="VIC Light"/>
                      <w:color w:val="363435"/>
                      <w:spacing w:val="-3"/>
                      <w:w w:val="100"/>
                      <w:position w:val="2"/>
                      <w:sz w:val="18"/>
                      <w:szCs w:val="18"/>
                    </w:rPr>
                    <w:t>r</w:t>
                  </w:r>
                  <w:r>
                    <w:rPr>
                      <w:rFonts w:cs="VIC Light" w:hAnsi="VIC Light" w:eastAsia="VIC Light" w:ascii="VIC Light"/>
                      <w:color w:val="363435"/>
                      <w:spacing w:val="0"/>
                      <w:w w:val="100"/>
                      <w:position w:val="2"/>
                      <w:sz w:val="18"/>
                      <w:szCs w:val="18"/>
                    </w:rPr>
                    <w:t>ce</w:t>
                  </w:r>
                  <w:r>
                    <w:rPr>
                      <w:rFonts w:cs="VIC Light" w:hAnsi="VIC Light" w:eastAsia="VIC Light" w:ascii="VIC Light"/>
                      <w:color w:val="363435"/>
                      <w:spacing w:val="0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VIC Light" w:hAnsi="VIC Light" w:eastAsia="VIC Light" w:ascii="VIC Light"/>
                      <w:color w:val="363435"/>
                      <w:spacing w:val="-1"/>
                      <w:w w:val="100"/>
                      <w:position w:val="2"/>
                      <w:sz w:val="18"/>
                      <w:szCs w:val="18"/>
                    </w:rPr>
                    <w:t>o</w:t>
                  </w:r>
                  <w:r>
                    <w:rPr>
                      <w:rFonts w:cs="VIC Light" w:hAnsi="VIC Light" w:eastAsia="VIC Light" w:ascii="VIC Light"/>
                      <w:color w:val="363435"/>
                      <w:spacing w:val="0"/>
                      <w:w w:val="100"/>
                      <w:position w:val="2"/>
                      <w:sz w:val="18"/>
                      <w:szCs w:val="18"/>
                    </w:rPr>
                    <w:t>f</w:t>
                  </w:r>
                  <w:r>
                    <w:rPr>
                      <w:rFonts w:cs="VIC Light" w:hAnsi="VIC Light" w:eastAsia="VIC Light" w:ascii="VIC Light"/>
                      <w:color w:val="363435"/>
                      <w:spacing w:val="0"/>
                      <w:w w:val="100"/>
                      <w:position w:val="2"/>
                      <w:sz w:val="18"/>
                      <w:szCs w:val="18"/>
                    </w:rPr>
                    <w:t> </w:t>
                  </w:r>
                  <w:r>
                    <w:rPr>
                      <w:rFonts w:cs="VIC Light" w:hAnsi="VIC Light" w:eastAsia="VIC Light" w:ascii="VIC Light"/>
                      <w:color w:val="363435"/>
                      <w:spacing w:val="0"/>
                      <w:w w:val="100"/>
                      <w:position w:val="2"/>
                      <w:sz w:val="18"/>
                      <w:szCs w:val="18"/>
                    </w:rPr>
                    <w:t>in</w:t>
                  </w:r>
                  <w:r>
                    <w:rPr>
                      <w:rFonts w:cs="VIC Light" w:hAnsi="VIC Light" w:eastAsia="VIC Light" w:ascii="VIC Light"/>
                      <w:color w:val="363435"/>
                      <w:spacing w:val="-1"/>
                      <w:w w:val="100"/>
                      <w:position w:val="2"/>
                      <w:sz w:val="18"/>
                      <w:szCs w:val="18"/>
                    </w:rPr>
                    <w:t>f</w:t>
                  </w:r>
                  <w:r>
                    <w:rPr>
                      <w:rFonts w:cs="VIC Light" w:hAnsi="VIC Light" w:eastAsia="VIC Light" w:ascii="VIC Light"/>
                      <w:color w:val="363435"/>
                      <w:spacing w:val="0"/>
                      <w:w w:val="100"/>
                      <w:position w:val="2"/>
                      <w:sz w:val="18"/>
                      <w:szCs w:val="18"/>
                    </w:rPr>
                    <w:t>ormation.</w:t>
                  </w:r>
                  <w:r>
                    <w:rPr>
                      <w:rFonts w:cs="VIC Light" w:hAnsi="VIC Light" w:eastAsia="VIC Light" w:ascii="VIC Light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13"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VIC Light" w:hAnsi="VIC Light" w:eastAsia="VIC Light" w:ascii="VIC Light"/>
                      <w:sz w:val="14"/>
                      <w:szCs w:val="14"/>
                    </w:rPr>
                    <w:jc w:val="left"/>
                    <w:ind w:left="567"/>
                  </w:pPr>
                  <w:r>
                    <w:rPr>
                      <w:rFonts w:cs="VIC SemiBold" w:hAnsi="VIC SemiBold" w:eastAsia="VIC SemiBold" w:ascii="VIC SemiBold"/>
                      <w:color w:val="62656D"/>
                      <w:spacing w:val="0"/>
                      <w:w w:val="100"/>
                      <w:position w:val="1"/>
                      <w:sz w:val="32"/>
                      <w:szCs w:val="32"/>
                    </w:rPr>
                    <w:t>2</w:t>
                  </w:r>
                  <w:r>
                    <w:rPr>
                      <w:rFonts w:cs="VIC SemiBold" w:hAnsi="VIC SemiBold" w:eastAsia="VIC SemiBold" w:ascii="VIC SemiBold"/>
                      <w:color w:val="62656D"/>
                      <w:spacing w:val="0"/>
                      <w:w w:val="100"/>
                      <w:position w:val="1"/>
                      <w:sz w:val="32"/>
                      <w:szCs w:val="32"/>
                    </w:rPr>
                    <w:t>         </w:t>
                  </w:r>
                  <w:r>
                    <w:rPr>
                      <w:rFonts w:cs="VIC SemiBold" w:hAnsi="VIC SemiBold" w:eastAsia="VIC SemiBold" w:ascii="VIC SemiBold"/>
                      <w:color w:val="62656D"/>
                      <w:spacing w:val="76"/>
                      <w:w w:val="100"/>
                      <w:position w:val="1"/>
                      <w:sz w:val="32"/>
                      <w:szCs w:val="32"/>
                    </w:rPr>
                    <w:t> </w:t>
                  </w:r>
                  <w:r>
                    <w:rPr>
                      <w:rFonts w:cs="VIC Light" w:hAnsi="VIC Light" w:eastAsia="VIC Light" w:ascii="VIC Light"/>
                      <w:color w:val="363435"/>
                      <w:spacing w:val="0"/>
                      <w:w w:val="100"/>
                      <w:position w:val="0"/>
                      <w:sz w:val="14"/>
                      <w:szCs w:val="14"/>
                    </w:rPr>
                    <w:t>Animal</w:t>
                  </w:r>
                  <w:r>
                    <w:rPr>
                      <w:rFonts w:cs="VIC Light" w:hAnsi="VIC Light" w:eastAsia="VIC Light" w:ascii="VIC Light"/>
                      <w:color w:val="363435"/>
                      <w:spacing w:val="0"/>
                      <w:w w:val="100"/>
                      <w:position w:val="0"/>
                      <w:sz w:val="14"/>
                      <w:szCs w:val="14"/>
                    </w:rPr>
                    <w:t> </w:t>
                  </w:r>
                  <w:r>
                    <w:rPr>
                      <w:rFonts w:cs="VIC Light" w:hAnsi="VIC Light" w:eastAsia="VIC Light" w:ascii="VIC Light"/>
                      <w:color w:val="363435"/>
                      <w:spacing w:val="-5"/>
                      <w:w w:val="100"/>
                      <w:position w:val="0"/>
                      <w:sz w:val="14"/>
                      <w:szCs w:val="14"/>
                    </w:rPr>
                    <w:t>W</w:t>
                  </w:r>
                  <w:r>
                    <w:rPr>
                      <w:rFonts w:cs="VIC Light" w:hAnsi="VIC Light" w:eastAsia="VIC Light" w:ascii="VIC Light"/>
                      <w:color w:val="363435"/>
                      <w:spacing w:val="0"/>
                      <w:w w:val="100"/>
                      <w:position w:val="0"/>
                      <w:sz w:val="14"/>
                      <w:szCs w:val="14"/>
                    </w:rPr>
                    <w:t>el</w:t>
                  </w:r>
                  <w:r>
                    <w:rPr>
                      <w:rFonts w:cs="VIC Light" w:hAnsi="VIC Light" w:eastAsia="VIC Light" w:ascii="VIC Light"/>
                      <w:color w:val="363435"/>
                      <w:spacing w:val="-1"/>
                      <w:w w:val="100"/>
                      <w:position w:val="0"/>
                      <w:sz w:val="14"/>
                      <w:szCs w:val="14"/>
                    </w:rPr>
                    <w:t>f</w:t>
                  </w:r>
                  <w:r>
                    <w:rPr>
                      <w:rFonts w:cs="VIC Light" w:hAnsi="VIC Light" w:eastAsia="VIC Light" w:ascii="VIC Light"/>
                      <w:color w:val="363435"/>
                      <w:spacing w:val="0"/>
                      <w:w w:val="100"/>
                      <w:position w:val="0"/>
                      <w:sz w:val="14"/>
                      <w:szCs w:val="14"/>
                    </w:rPr>
                    <w:t>a</w:t>
                  </w:r>
                  <w:r>
                    <w:rPr>
                      <w:rFonts w:cs="VIC Light" w:hAnsi="VIC Light" w:eastAsia="VIC Light" w:ascii="VIC Light"/>
                      <w:color w:val="363435"/>
                      <w:spacing w:val="-2"/>
                      <w:w w:val="100"/>
                      <w:position w:val="0"/>
                      <w:sz w:val="14"/>
                      <w:szCs w:val="14"/>
                    </w:rPr>
                    <w:t>r</w:t>
                  </w:r>
                  <w:r>
                    <w:rPr>
                      <w:rFonts w:cs="VIC Light" w:hAnsi="VIC Light" w:eastAsia="VIC Light" w:ascii="VIC Light"/>
                      <w:color w:val="363435"/>
                      <w:spacing w:val="0"/>
                      <w:w w:val="100"/>
                      <w:position w:val="0"/>
                      <w:sz w:val="14"/>
                      <w:szCs w:val="14"/>
                    </w:rPr>
                    <w:t>e</w:t>
                  </w:r>
                  <w:r>
                    <w:rPr>
                      <w:rFonts w:cs="VIC Light" w:hAnsi="VIC Light" w:eastAsia="VIC Light" w:ascii="VIC Light"/>
                      <w:color w:val="363435"/>
                      <w:spacing w:val="0"/>
                      <w:w w:val="100"/>
                      <w:position w:val="0"/>
                      <w:sz w:val="14"/>
                      <w:szCs w:val="14"/>
                    </w:rPr>
                    <w:t> </w:t>
                  </w:r>
                  <w:r>
                    <w:rPr>
                      <w:rFonts w:cs="VIC Light" w:hAnsi="VIC Light" w:eastAsia="VIC Light" w:ascii="VIC Light"/>
                      <w:color w:val="363435"/>
                      <w:spacing w:val="0"/>
                      <w:w w:val="100"/>
                      <w:position w:val="0"/>
                      <w:sz w:val="14"/>
                      <w:szCs w:val="14"/>
                    </w:rPr>
                    <w:t>Vic</w:t>
                  </w:r>
                  <w:r>
                    <w:rPr>
                      <w:rFonts w:cs="VIC Light" w:hAnsi="VIC Light" w:eastAsia="VIC Light" w:ascii="VIC Light"/>
                      <w:color w:val="363435"/>
                      <w:spacing w:val="-3"/>
                      <w:w w:val="100"/>
                      <w:position w:val="0"/>
                      <w:sz w:val="14"/>
                      <w:szCs w:val="14"/>
                    </w:rPr>
                    <w:t>t</w:t>
                  </w:r>
                  <w:r>
                    <w:rPr>
                      <w:rFonts w:cs="VIC Light" w:hAnsi="VIC Light" w:eastAsia="VIC Light" w:ascii="VIC Light"/>
                      <w:color w:val="363435"/>
                      <w:spacing w:val="0"/>
                      <w:w w:val="100"/>
                      <w:position w:val="0"/>
                      <w:sz w:val="14"/>
                      <w:szCs w:val="14"/>
                    </w:rPr>
                    <w:t>oria</w:t>
                  </w:r>
                  <w:r>
                    <w:rPr>
                      <w:rFonts w:cs="VIC Light" w:hAnsi="VIC Light" w:eastAsia="VIC Light" w:ascii="VIC Light"/>
                      <w:color w:val="00000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33" w:lineRule="exact" w:line="220"/>
        <w:ind w:left="3169" w:right="164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ochu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outlines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legal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health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owne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working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awa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dvice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opics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apply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owne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ship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gene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whether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3169" w:right="290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urban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sepa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ochu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ochu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about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pet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egist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ation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identification,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barking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ention,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dange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gene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pet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guidelines.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3169" w:right="77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Please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local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council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ob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copies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publications.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right"/>
        <w:spacing w:lineRule="exact" w:line="220"/>
        <w:ind w:right="420"/>
        <w:sectPr>
          <w:pgSz w:w="8400" w:h="11920"/>
          <w:pgMar w:top="1080" w:bottom="280" w:left="1140" w:right="480"/>
        </w:sectPr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also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Medium" w:hAnsi="VIC Medium" w:eastAsia="VIC Medium" w:ascii="VIC Medium"/>
          <w:sz w:val="48"/>
          <w:szCs w:val="48"/>
        </w:rPr>
        <w:jc w:val="left"/>
        <w:spacing w:before="11" w:lineRule="exact" w:line="560"/>
        <w:ind w:left="107"/>
      </w:pPr>
      <w:r>
        <w:rPr>
          <w:rFonts w:cs="VIC Medium" w:hAnsi="VIC Medium" w:eastAsia="VIC Medium" w:ascii="VIC Medium"/>
          <w:color w:val="3EBA93"/>
          <w:spacing w:val="0"/>
          <w:w w:val="100"/>
          <w:position w:val="-3"/>
          <w:sz w:val="48"/>
          <w:szCs w:val="48"/>
        </w:rPr>
        <w:t>Section</w:t>
      </w:r>
      <w:r>
        <w:rPr>
          <w:rFonts w:cs="VIC Medium" w:hAnsi="VIC Medium" w:eastAsia="VIC Medium" w:ascii="VIC Medium"/>
          <w:color w:val="3EBA93"/>
          <w:spacing w:val="0"/>
          <w:w w:val="100"/>
          <w:position w:val="-3"/>
          <w:sz w:val="48"/>
          <w:szCs w:val="48"/>
        </w:rPr>
        <w:t> </w:t>
      </w:r>
      <w:r>
        <w:rPr>
          <w:rFonts w:cs="VIC Medium" w:hAnsi="VIC Medium" w:eastAsia="VIC Medium" w:ascii="VIC Medium"/>
          <w:color w:val="3EBA93"/>
          <w:spacing w:val="0"/>
          <w:w w:val="100"/>
          <w:position w:val="-3"/>
          <w:sz w:val="48"/>
          <w:szCs w:val="48"/>
        </w:rPr>
        <w:t>1</w:t>
      </w:r>
      <w:r>
        <w:rPr>
          <w:rFonts w:cs="VIC Medium" w:hAnsi="VIC Medium" w:eastAsia="VIC Medium" w:ascii="VIC Medium"/>
          <w:color w:val="3EBA93"/>
          <w:spacing w:val="0"/>
          <w:w w:val="100"/>
          <w:position w:val="-3"/>
          <w:sz w:val="48"/>
          <w:szCs w:val="48"/>
        </w:rPr>
        <w:t> </w:t>
      </w:r>
      <w:r>
        <w:rPr>
          <w:rFonts w:cs="VIC Medium" w:hAnsi="VIC Medium" w:eastAsia="VIC Medium" w:ascii="VIC Medium"/>
          <w:color w:val="3EBA93"/>
          <w:spacing w:val="0"/>
          <w:w w:val="100"/>
          <w:position w:val="-3"/>
          <w:sz w:val="48"/>
          <w:szCs w:val="48"/>
        </w:rPr>
        <w:t>-</w:t>
      </w:r>
      <w:r>
        <w:rPr>
          <w:rFonts w:cs="VIC Medium" w:hAnsi="VIC Medium" w:eastAsia="VIC Medium" w:ascii="VIC Medium"/>
          <w:color w:val="3EBA93"/>
          <w:spacing w:val="0"/>
          <w:w w:val="100"/>
          <w:position w:val="-3"/>
          <w:sz w:val="48"/>
          <w:szCs w:val="48"/>
        </w:rPr>
        <w:t> </w:t>
      </w:r>
      <w:r>
        <w:rPr>
          <w:rFonts w:cs="VIC Medium" w:hAnsi="VIC Medium" w:eastAsia="VIC Medium" w:ascii="VIC Medium"/>
          <w:color w:val="3EBA93"/>
          <w:spacing w:val="0"/>
          <w:w w:val="100"/>
          <w:position w:val="-3"/>
          <w:sz w:val="48"/>
          <w:szCs w:val="48"/>
        </w:rPr>
        <w:t>Legal</w:t>
      </w:r>
      <w:r>
        <w:rPr>
          <w:rFonts w:cs="VIC Medium" w:hAnsi="VIC Medium" w:eastAsia="VIC Medium" w:ascii="VIC Medium"/>
          <w:color w:val="3EBA93"/>
          <w:spacing w:val="0"/>
          <w:w w:val="100"/>
          <w:position w:val="-3"/>
          <w:sz w:val="48"/>
          <w:szCs w:val="48"/>
        </w:rPr>
        <w:t> </w:t>
      </w:r>
      <w:r>
        <w:rPr>
          <w:rFonts w:cs="VIC Medium" w:hAnsi="VIC Medium" w:eastAsia="VIC Medium" w:ascii="VIC Medium"/>
          <w:color w:val="3EBA93"/>
          <w:spacing w:val="0"/>
          <w:w w:val="100"/>
          <w:position w:val="-3"/>
          <w:sz w:val="48"/>
          <w:szCs w:val="48"/>
        </w:rPr>
        <w:t>i</w:t>
      </w:r>
      <w:r>
        <w:rPr>
          <w:rFonts w:cs="VIC Medium" w:hAnsi="VIC Medium" w:eastAsia="VIC Medium" w:ascii="VIC Medium"/>
          <w:color w:val="3EBA93"/>
          <w:spacing w:val="-5"/>
          <w:w w:val="100"/>
          <w:position w:val="-3"/>
          <w:sz w:val="48"/>
          <w:szCs w:val="48"/>
        </w:rPr>
        <w:t>s</w:t>
      </w:r>
      <w:r>
        <w:rPr>
          <w:rFonts w:cs="VIC Medium" w:hAnsi="VIC Medium" w:eastAsia="VIC Medium" w:ascii="VIC Medium"/>
          <w:color w:val="3EBA93"/>
          <w:spacing w:val="-1"/>
          <w:w w:val="100"/>
          <w:position w:val="-3"/>
          <w:sz w:val="48"/>
          <w:szCs w:val="48"/>
        </w:rPr>
        <w:t>s</w:t>
      </w:r>
      <w:r>
        <w:rPr>
          <w:rFonts w:cs="VIC Medium" w:hAnsi="VIC Medium" w:eastAsia="VIC Medium" w:ascii="VIC Medium"/>
          <w:color w:val="3EBA93"/>
          <w:spacing w:val="0"/>
          <w:w w:val="100"/>
          <w:position w:val="-3"/>
          <w:sz w:val="48"/>
          <w:szCs w:val="48"/>
        </w:rPr>
        <w:t>ues</w:t>
      </w:r>
      <w:r>
        <w:rPr>
          <w:rFonts w:cs="VIC Medium" w:hAnsi="VIC Medium" w:eastAsia="VIC Medium" w:ascii="VIC Medium"/>
          <w:color w:val="000000"/>
          <w:spacing w:val="0"/>
          <w:w w:val="100"/>
          <w:position w:val="0"/>
          <w:sz w:val="48"/>
          <w:szCs w:val="48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  <w:sectPr>
          <w:pgNumType w:start="3"/>
          <w:pgMar w:footer="464" w:header="0" w:top="720" w:bottom="280" w:left="460" w:right="460"/>
          <w:footerReference w:type="default" r:id="rId6"/>
          <w:footerReference w:type="default" r:id="rId7"/>
          <w:pgSz w:w="8400" w:h="11920"/>
        </w:sectPr>
      </w:pPr>
      <w:r>
        <w:rPr>
          <w:sz w:val="20"/>
          <w:szCs w:val="20"/>
        </w:rPr>
      </w:r>
    </w:p>
    <w:p>
      <w:pPr>
        <w:rPr>
          <w:rFonts w:cs="VIC Medium" w:hAnsi="VIC Medium" w:eastAsia="VIC Medium" w:ascii="VIC Medium"/>
          <w:sz w:val="18"/>
          <w:szCs w:val="18"/>
        </w:rPr>
        <w:jc w:val="left"/>
        <w:spacing w:before="33" w:lineRule="exact" w:line="220"/>
        <w:ind w:left="107" w:right="344"/>
      </w:pPr>
      <w:r>
        <w:pict>
          <v:group style="position:absolute;margin-left:212.599pt;margin-top:309.495pt;width:206.929pt;height:243.261pt;mso-position-horizontal-relative:page;mso-position-vertical-relative:page;z-index:-806" coordorigin="4252,6190" coordsize="4139,4865">
            <v:shape style="position:absolute;left:4252;top:6190;width:4139;height:4865" coordorigin="4252,6190" coordsize="4139,4865" path="m4252,8120l5619,11055,8391,11055,8391,6190,4252,8120xe" filled="t" fillcolor="#62656D" stroked="f">
              <v:path arrowok="t"/>
              <v:fill/>
            </v:shape>
            <w10:wrap type="none"/>
          </v:group>
        </w:pic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The</w:t>
      </w:r>
      <w:r>
        <w:rPr>
          <w:rFonts w:cs="VIC Medium" w:hAnsi="VIC Medium" w:eastAsia="VIC Medium" w:ascii="VIC Medium"/>
          <w:color w:val="363435"/>
          <w:spacing w:val="-2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a</w:t>
      </w:r>
      <w:r>
        <w:rPr>
          <w:rFonts w:cs="VIC Medium" w:hAnsi="VIC Medium" w:eastAsia="VIC Medium" w:ascii="VIC Medium"/>
          <w:color w:val="363435"/>
          <w:spacing w:val="-2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a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number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-1"/>
          <w:w w:val="100"/>
          <w:sz w:val="18"/>
          <w:szCs w:val="18"/>
        </w:rPr>
        <w:t>o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f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legal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i</w:t>
      </w:r>
      <w:r>
        <w:rPr>
          <w:rFonts w:cs="VIC Medium" w:hAnsi="VIC Medium" w:eastAsia="VIC Medium" w:ascii="VIC Medium"/>
          <w:color w:val="363435"/>
          <w:spacing w:val="-2"/>
          <w:w w:val="100"/>
          <w:sz w:val="18"/>
          <w:szCs w:val="18"/>
        </w:rPr>
        <w:t>s</w:t>
      </w:r>
      <w:r>
        <w:rPr>
          <w:rFonts w:cs="VIC Medium" w:hAnsi="VIC Medium" w:eastAsia="VIC Medium" w:ascii="VIC Medium"/>
          <w:color w:val="363435"/>
          <w:spacing w:val="-1"/>
          <w:w w:val="100"/>
          <w:sz w:val="18"/>
          <w:szCs w:val="18"/>
        </w:rPr>
        <w:t>s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ues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that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-1"/>
          <w:w w:val="100"/>
          <w:sz w:val="18"/>
          <w:szCs w:val="18"/>
        </w:rPr>
        <w:t>o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wne</w:t>
      </w:r>
      <w:r>
        <w:rPr>
          <w:rFonts w:cs="VIC Medium" w:hAnsi="VIC Medium" w:eastAsia="VIC Medium" w:ascii="VIC Medium"/>
          <w:color w:val="363435"/>
          <w:spacing w:val="-1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s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-1"/>
          <w:w w:val="100"/>
          <w:sz w:val="18"/>
          <w:szCs w:val="18"/>
        </w:rPr>
        <w:t>o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f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-1"/>
          <w:w w:val="100"/>
          <w:sz w:val="18"/>
          <w:szCs w:val="18"/>
        </w:rPr>
        <w:t>f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arm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-1"/>
          <w:w w:val="100"/>
          <w:sz w:val="18"/>
          <w:szCs w:val="18"/>
        </w:rPr>
        <w:t>w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orking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dogs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in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pa</w:t>
      </w:r>
      <w:r>
        <w:rPr>
          <w:rFonts w:cs="VIC Medium" w:hAnsi="VIC Medium" w:eastAsia="VIC Medium" w:ascii="VIC Medium"/>
          <w:color w:val="363435"/>
          <w:spacing w:val="2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ticular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m</w:t>
      </w:r>
      <w:r>
        <w:rPr>
          <w:rFonts w:cs="VIC Medium" w:hAnsi="VIC Medium" w:eastAsia="VIC Medium" w:ascii="VIC Medium"/>
          <w:color w:val="363435"/>
          <w:spacing w:val="-1"/>
          <w:w w:val="100"/>
          <w:sz w:val="18"/>
          <w:szCs w:val="18"/>
        </w:rPr>
        <w:t>u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st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be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a</w:t>
      </w:r>
      <w:r>
        <w:rPr>
          <w:rFonts w:cs="VIC Medium" w:hAnsi="VIC Medium" w:eastAsia="VIC Medium" w:ascii="VIC Medium"/>
          <w:color w:val="363435"/>
          <w:spacing w:val="-1"/>
          <w:w w:val="100"/>
          <w:sz w:val="18"/>
          <w:szCs w:val="18"/>
        </w:rPr>
        <w:t>w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a</w:t>
      </w:r>
      <w:r>
        <w:rPr>
          <w:rFonts w:cs="VIC Medium" w:hAnsi="VIC Medium" w:eastAsia="VIC Medium" w:ascii="VIC Medium"/>
          <w:color w:val="363435"/>
          <w:spacing w:val="-2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-1"/>
          <w:w w:val="100"/>
          <w:sz w:val="18"/>
          <w:szCs w:val="18"/>
        </w:rPr>
        <w:t>o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f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-2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o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a</w:t>
      </w:r>
      <w:r>
        <w:rPr>
          <w:rFonts w:cs="VIC Medium" w:hAnsi="VIC Medium" w:eastAsia="VIC Medium" w:ascii="VIC Medium"/>
          <w:color w:val="363435"/>
          <w:spacing w:val="-3"/>
          <w:w w:val="100"/>
          <w:sz w:val="18"/>
          <w:szCs w:val="18"/>
        </w:rPr>
        <w:t>v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oid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p</w:t>
      </w:r>
      <w:r>
        <w:rPr>
          <w:rFonts w:cs="VIC Medium" w:hAnsi="VIC Medium" w:eastAsia="VIC Medium" w:ascii="VIC Medium"/>
          <w:color w:val="363435"/>
          <w:spacing w:val="-2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osecution.</w:t>
      </w:r>
      <w:r>
        <w:rPr>
          <w:rFonts w:cs="VIC Medium" w:hAnsi="VIC Medium" w:eastAsia="VIC Medium" w:ascii="VIC Medium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rFonts w:cs="VIC Medium" w:hAnsi="VIC Medium" w:eastAsia="VIC Medium" w:ascii="VIC Medium"/>
          <w:sz w:val="18"/>
          <w:szCs w:val="18"/>
        </w:rPr>
        <w:jc w:val="left"/>
        <w:ind w:left="107"/>
      </w:pP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Whe</w:t>
      </w:r>
      <w:r>
        <w:rPr>
          <w:rFonts w:cs="VIC Medium" w:hAnsi="VIC Medium" w:eastAsia="VIC Medium" w:ascii="VIC Medium"/>
          <w:color w:val="363435"/>
          <w:spacing w:val="-2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the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-1"/>
          <w:w w:val="100"/>
          <w:sz w:val="18"/>
          <w:szCs w:val="18"/>
        </w:rPr>
        <w:t>o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wner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-1"/>
          <w:w w:val="100"/>
          <w:sz w:val="18"/>
          <w:szCs w:val="18"/>
        </w:rPr>
        <w:t>o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f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a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dog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is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under</w:t>
      </w:r>
      <w:r>
        <w:rPr>
          <w:rFonts w:cs="VIC Medium" w:hAnsi="VIC Medium" w:eastAsia="VIC Medium" w:ascii="VIC Medium"/>
          <w:color w:val="000000"/>
          <w:spacing w:val="0"/>
          <w:w w:val="100"/>
          <w:sz w:val="18"/>
          <w:szCs w:val="18"/>
        </w:rPr>
      </w:r>
    </w:p>
    <w:p>
      <w:pPr>
        <w:rPr>
          <w:rFonts w:cs="VIC Medium" w:hAnsi="VIC Medium" w:eastAsia="VIC Medium" w:ascii="VIC Medium"/>
          <w:sz w:val="18"/>
          <w:szCs w:val="18"/>
        </w:rPr>
        <w:jc w:val="left"/>
        <w:spacing w:lineRule="exact" w:line="220"/>
        <w:ind w:left="107"/>
      </w:pP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18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-3"/>
          <w:w w:val="100"/>
          <w:position w:val="2"/>
          <w:sz w:val="18"/>
          <w:szCs w:val="18"/>
        </w:rPr>
        <w:t>y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ea</w:t>
      </w:r>
      <w:r>
        <w:rPr>
          <w:rFonts w:cs="VIC Medium" w:hAnsi="VIC Medium" w:eastAsia="VIC Medium" w:ascii="VIC Medium"/>
          <w:color w:val="363435"/>
          <w:spacing w:val="-1"/>
          <w:w w:val="100"/>
          <w:position w:val="2"/>
          <w:sz w:val="18"/>
          <w:szCs w:val="18"/>
        </w:rPr>
        <w:t>r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s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-1"/>
          <w:w w:val="100"/>
          <w:position w:val="2"/>
          <w:sz w:val="18"/>
          <w:szCs w:val="18"/>
        </w:rPr>
        <w:t>o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f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ag</w:t>
      </w:r>
      <w:r>
        <w:rPr>
          <w:rFonts w:cs="VIC Medium" w:hAnsi="VIC Medium" w:eastAsia="VIC Medium" w:ascii="VIC Medium"/>
          <w:color w:val="363435"/>
          <w:spacing w:val="-5"/>
          <w:w w:val="100"/>
          <w:position w:val="2"/>
          <w:sz w:val="18"/>
          <w:szCs w:val="18"/>
        </w:rPr>
        <w:t>e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,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their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pa</w:t>
      </w:r>
      <w:r>
        <w:rPr>
          <w:rFonts w:cs="VIC Medium" w:hAnsi="VIC Medium" w:eastAsia="VIC Medium" w:ascii="VIC Medium"/>
          <w:color w:val="363435"/>
          <w:spacing w:val="-2"/>
          <w:w w:val="100"/>
          <w:position w:val="2"/>
          <w:sz w:val="18"/>
          <w:szCs w:val="18"/>
        </w:rPr>
        <w:t>r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ent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or</w:t>
      </w:r>
      <w:r>
        <w:rPr>
          <w:rFonts w:cs="VIC Medium" w:hAnsi="VIC Medium" w:eastAsia="VIC Medium" w:ascii="VIC Medium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Medium" w:hAnsi="VIC Medium" w:eastAsia="VIC Medium" w:ascii="VIC Medium"/>
          <w:sz w:val="18"/>
          <w:szCs w:val="18"/>
        </w:rPr>
        <w:jc w:val="left"/>
        <w:spacing w:lineRule="exact" w:line="220"/>
        <w:ind w:left="107"/>
      </w:pP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gua</w:t>
      </w:r>
      <w:r>
        <w:rPr>
          <w:rFonts w:cs="VIC Medium" w:hAnsi="VIC Medium" w:eastAsia="VIC Medium" w:ascii="VIC Medium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dian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will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be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deemed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the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legal</w:t>
      </w:r>
      <w:r>
        <w:rPr>
          <w:rFonts w:cs="VIC Medium" w:hAnsi="VIC Medium" w:eastAsia="VIC Medium" w:ascii="VIC Medium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Medium" w:hAnsi="VIC Medium" w:eastAsia="VIC Medium" w:ascii="VIC Medium"/>
          <w:sz w:val="18"/>
          <w:szCs w:val="18"/>
        </w:rPr>
        <w:jc w:val="left"/>
        <w:spacing w:lineRule="exact" w:line="220"/>
        <w:ind w:left="107"/>
      </w:pPr>
      <w:r>
        <w:rPr>
          <w:rFonts w:cs="VIC Medium" w:hAnsi="VIC Medium" w:eastAsia="VIC Medium" w:ascii="VIC Medium"/>
          <w:color w:val="363435"/>
          <w:spacing w:val="-1"/>
          <w:w w:val="100"/>
          <w:position w:val="2"/>
          <w:sz w:val="18"/>
          <w:szCs w:val="18"/>
        </w:rPr>
        <w:t>o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wner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-1"/>
          <w:w w:val="100"/>
          <w:position w:val="2"/>
          <w:sz w:val="18"/>
          <w:szCs w:val="18"/>
        </w:rPr>
        <w:t>o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f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the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dog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in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the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-3"/>
          <w:w w:val="100"/>
          <w:position w:val="2"/>
          <w:sz w:val="18"/>
          <w:szCs w:val="18"/>
        </w:rPr>
        <w:t>e</w:t>
      </w:r>
      <w:r>
        <w:rPr>
          <w:rFonts w:cs="VIC Medium" w:hAnsi="VIC Medium" w:eastAsia="VIC Medium" w:ascii="VIC Medium"/>
          <w:color w:val="363435"/>
          <w:spacing w:val="-3"/>
          <w:w w:val="100"/>
          <w:position w:val="2"/>
          <w:sz w:val="18"/>
          <w:szCs w:val="18"/>
        </w:rPr>
        <w:t>v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ent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-1"/>
          <w:w w:val="100"/>
          <w:position w:val="2"/>
          <w:sz w:val="18"/>
          <w:szCs w:val="18"/>
        </w:rPr>
        <w:t>o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f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a</w:t>
      </w:r>
      <w:r>
        <w:rPr>
          <w:rFonts w:cs="VIC Medium" w:hAnsi="VIC Medium" w:eastAsia="VIC Medium" w:ascii="VIC Medium"/>
          <w:color w:val="363435"/>
          <w:spacing w:val="-3"/>
          <w:w w:val="100"/>
          <w:position w:val="2"/>
          <w:sz w:val="18"/>
          <w:szCs w:val="18"/>
        </w:rPr>
        <w:t>n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y</w:t>
      </w:r>
      <w:r>
        <w:rPr>
          <w:rFonts w:cs="VIC Medium" w:hAnsi="VIC Medium" w:eastAsia="VIC Medium" w:ascii="VIC Medium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Medium" w:hAnsi="VIC Medium" w:eastAsia="VIC Medium" w:ascii="VIC Medium"/>
          <w:sz w:val="18"/>
          <w:szCs w:val="18"/>
        </w:rPr>
        <w:jc w:val="left"/>
        <w:spacing w:lineRule="exact" w:line="220"/>
        <w:ind w:left="107"/>
      </w:pP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penalties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or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p</w:t>
      </w:r>
      <w:r>
        <w:rPr>
          <w:rFonts w:cs="VIC Medium" w:hAnsi="VIC Medium" w:eastAsia="VIC Medium" w:ascii="VIC Medium"/>
          <w:color w:val="363435"/>
          <w:spacing w:val="-2"/>
          <w:w w:val="100"/>
          <w:position w:val="2"/>
          <w:sz w:val="18"/>
          <w:szCs w:val="18"/>
        </w:rPr>
        <w:t>r</w:t>
      </w:r>
      <w:r>
        <w:rPr>
          <w:rFonts w:cs="VIC Medium" w:hAnsi="VIC Medium" w:eastAsia="VIC Medium" w:ascii="VIC Medium"/>
          <w:color w:val="363435"/>
          <w:spacing w:val="0"/>
          <w:w w:val="100"/>
          <w:position w:val="2"/>
          <w:sz w:val="18"/>
          <w:szCs w:val="18"/>
        </w:rPr>
        <w:t>osecutions.</w:t>
      </w:r>
      <w:r>
        <w:rPr>
          <w:rFonts w:cs="VIC Medium" w:hAnsi="VIC Medium" w:eastAsia="VIC Medium" w:ascii="VIC Medium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rFonts w:cs="VIC Medium" w:hAnsi="VIC Medium" w:eastAsia="VIC Medium" w:ascii="VIC Medium"/>
          <w:sz w:val="28"/>
          <w:szCs w:val="28"/>
        </w:rPr>
        <w:jc w:val="left"/>
        <w:spacing w:lineRule="exact" w:line="320"/>
        <w:ind w:left="390" w:right="857" w:hanging="283"/>
      </w:pP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1.</w:t>
      </w:r>
      <w:r>
        <w:rPr>
          <w:rFonts w:cs="VIC Medium" w:hAnsi="VIC Medium" w:eastAsia="VIC Medium" w:ascii="VIC Medium"/>
          <w:color w:val="3EBA93"/>
          <w:spacing w:val="51"/>
          <w:w w:val="100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Dogs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on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m</w:t>
      </w:r>
      <w:r>
        <w:rPr>
          <w:rFonts w:cs="VIC Medium" w:hAnsi="VIC Medium" w:eastAsia="VIC Medium" w:ascii="VIC Medium"/>
          <w:color w:val="3EBA93"/>
          <w:spacing w:val="-4"/>
          <w:w w:val="100"/>
          <w:sz w:val="28"/>
          <w:szCs w:val="28"/>
        </w:rPr>
        <w:t>o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ving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-4"/>
          <w:w w:val="100"/>
          <w:sz w:val="28"/>
          <w:szCs w:val="28"/>
        </w:rPr>
        <w:t>v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ehicles</w:t>
      </w:r>
      <w:r>
        <w:rPr>
          <w:rFonts w:cs="VIC Medium" w:hAnsi="VIC Medium" w:eastAsia="VIC Medium" w:ascii="VIC Medium"/>
          <w:color w:val="000000"/>
          <w:spacing w:val="0"/>
          <w:w w:val="100"/>
          <w:sz w:val="28"/>
          <w:szCs w:val="2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89"/>
        <w:ind w:left="107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errible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injuries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if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not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secu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operly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while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on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ving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/>
      </w:pP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ehicles.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hit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other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ca</w:t>
      </w:r>
      <w:r>
        <w:rPr>
          <w:rFonts w:cs="VIC Light" w:hAnsi="VIC Light" w:eastAsia="VIC Light" w:ascii="VIC Light"/>
          <w:color w:val="363435"/>
          <w:spacing w:val="-2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4"/>
          <w:w w:val="100"/>
          <w:position w:val="2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st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angulation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when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their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leash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has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allowed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them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all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/>
      </w:pP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ehicl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7"/>
          <w:w w:val="100"/>
          <w:position w:val="2"/>
          <w:sz w:val="18"/>
          <w:szCs w:val="18"/>
        </w:rPr>
        <w:t>’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sid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.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 w:right="153"/>
      </w:pP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lega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q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ui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emen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secu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vin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ehicle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(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aile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7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)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canno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all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jum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inju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emen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7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ehicl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 w:right="187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need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xt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hot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weathe</w:t>
      </w:r>
      <w:r>
        <w:rPr>
          <w:rFonts w:cs="VIC Light" w:hAnsi="VIC Light" w:eastAsia="VIC Light" w:ascii="VIC Light"/>
          <w:color w:val="363435"/>
          <w:spacing w:val="-11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cage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anspo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vide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shad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sides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 w:right="-36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well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entila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(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meshed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ather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solid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erial).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also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advisable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floo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cages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(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ethering,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floo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)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uch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rubbe</w:t>
      </w:r>
      <w:r>
        <w:rPr>
          <w:rFonts w:cs="VIC Light" w:hAnsi="VIC Light" w:eastAsia="VIC Light" w:ascii="VIC Light"/>
          <w:color w:val="363435"/>
          <w:spacing w:val="-9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heat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up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q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uickly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burn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dogs’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paws.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33" w:lineRule="exact" w:line="220"/>
        <w:ind w:right="135"/>
      </w:pPr>
      <w:r>
        <w:br w:type="column"/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law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not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apply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when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oce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ving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ock.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right="464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When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securing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aint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long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enough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allow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right="99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lie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down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abou</w:t>
      </w:r>
      <w:r>
        <w:rPr>
          <w:rFonts w:cs="VIC Light" w:hAnsi="VIC Light" w:eastAsia="VIC Light" w:ascii="VIC Light"/>
          <w:color w:val="363435"/>
          <w:spacing w:val="6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but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3"/>
          <w:w w:val="100"/>
          <w:sz w:val="18"/>
          <w:szCs w:val="18"/>
        </w:rPr>
        <w:t>’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enable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-7"/>
          <w:w w:val="100"/>
          <w:sz w:val="18"/>
          <w:szCs w:val="18"/>
        </w:rPr>
        <w:t>’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hind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legs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each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side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when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normall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aint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swi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anchor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point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against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ehicle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cabin.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Fix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other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chain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-7"/>
          <w:w w:val="100"/>
          <w:sz w:val="18"/>
          <w:szCs w:val="18"/>
        </w:rPr>
        <w:t>’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harne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leather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collar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another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swi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op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chain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angling.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penalty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eaking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law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under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Lucida Sans" w:hAnsi="Lucida Sans" w:eastAsia="Lucida Sans" w:ascii="Lucida Sans"/>
          <w:i/>
          <w:color w:val="363435"/>
          <w:spacing w:val="0"/>
          <w:w w:val="100"/>
          <w:sz w:val="18"/>
          <w:szCs w:val="18"/>
        </w:rPr>
        <w:t>P</w:t>
      </w:r>
      <w:r>
        <w:rPr>
          <w:rFonts w:cs="Lucida Sans" w:hAnsi="Lucida Sans" w:eastAsia="Lucida Sans" w:ascii="Lucida Sans"/>
          <w:i/>
          <w:color w:val="363435"/>
          <w:spacing w:val="-3"/>
          <w:w w:val="100"/>
          <w:sz w:val="18"/>
          <w:szCs w:val="18"/>
        </w:rPr>
        <w:t>r</w:t>
      </w:r>
      <w:r>
        <w:rPr>
          <w:rFonts w:cs="Lucida Sans" w:hAnsi="Lucida Sans" w:eastAsia="Lucida Sans" w:ascii="Lucida Sans"/>
          <w:i/>
          <w:color w:val="363435"/>
          <w:spacing w:val="-5"/>
          <w:w w:val="100"/>
          <w:sz w:val="18"/>
          <w:szCs w:val="18"/>
        </w:rPr>
        <w:t>e</w:t>
      </w:r>
      <w:r>
        <w:rPr>
          <w:rFonts w:cs="Lucida Sans" w:hAnsi="Lucida Sans" w:eastAsia="Lucida Sans" w:ascii="Lucida Sans"/>
          <w:i/>
          <w:color w:val="363435"/>
          <w:spacing w:val="0"/>
          <w:w w:val="100"/>
          <w:sz w:val="18"/>
          <w:szCs w:val="18"/>
        </w:rPr>
        <w:t>ve</w:t>
      </w:r>
      <w:r>
        <w:rPr>
          <w:rFonts w:cs="Lucida Sans" w:hAnsi="Lucida Sans" w:eastAsia="Lucida Sans" w:ascii="Lucida Sans"/>
          <w:i/>
          <w:color w:val="363435"/>
          <w:spacing w:val="-1"/>
          <w:w w:val="100"/>
          <w:sz w:val="18"/>
          <w:szCs w:val="18"/>
        </w:rPr>
        <w:t>n</w:t>
      </w:r>
      <w:r>
        <w:rPr>
          <w:rFonts w:cs="Lucida Sans" w:hAnsi="Lucida Sans" w:eastAsia="Lucida Sans" w:ascii="Lucida Sans"/>
          <w:i/>
          <w:color w:val="363435"/>
          <w:spacing w:val="0"/>
          <w:w w:val="100"/>
          <w:sz w:val="18"/>
          <w:szCs w:val="18"/>
        </w:rPr>
        <w:t>tion</w:t>
      </w:r>
      <w:r>
        <w:rPr>
          <w:rFonts w:cs="Lucida Sans" w:hAnsi="Lucida Sans" w:eastAsia="Lucida Sans" w:ascii="Lucida Sans"/>
          <w:i/>
          <w:color w:val="363435"/>
          <w:spacing w:val="11"/>
          <w:w w:val="100"/>
          <w:sz w:val="18"/>
          <w:szCs w:val="18"/>
        </w:rPr>
        <w:t> </w:t>
      </w:r>
      <w:r>
        <w:rPr>
          <w:rFonts w:cs="Lucida Sans" w:hAnsi="Lucida Sans" w:eastAsia="Lucida Sans" w:ascii="Lucida Sans"/>
          <w:i/>
          <w:color w:val="363435"/>
          <w:spacing w:val="-1"/>
          <w:w w:val="100"/>
          <w:sz w:val="18"/>
          <w:szCs w:val="18"/>
        </w:rPr>
        <w:t>o</w:t>
      </w:r>
      <w:r>
        <w:rPr>
          <w:rFonts w:cs="Lucida Sans" w:hAnsi="Lucida Sans" w:eastAsia="Lucida Sans" w:ascii="Lucida Sans"/>
          <w:i/>
          <w:color w:val="363435"/>
          <w:spacing w:val="0"/>
          <w:w w:val="100"/>
          <w:sz w:val="18"/>
          <w:szCs w:val="18"/>
        </w:rPr>
        <w:t>f</w:t>
      </w:r>
      <w:r>
        <w:rPr>
          <w:rFonts w:cs="Lucida Sans" w:hAnsi="Lucida Sans" w:eastAsia="Lucida Sans" w:ascii="Lucida Sans"/>
          <w:i/>
          <w:color w:val="363435"/>
          <w:spacing w:val="-9"/>
          <w:w w:val="100"/>
          <w:sz w:val="18"/>
          <w:szCs w:val="18"/>
        </w:rPr>
        <w:t> </w:t>
      </w:r>
      <w:r>
        <w:rPr>
          <w:rFonts w:cs="Lucida Sans" w:hAnsi="Lucida Sans" w:eastAsia="Lucida Sans" w:ascii="Lucida Sans"/>
          <w:i/>
          <w:color w:val="363435"/>
          <w:spacing w:val="0"/>
          <w:w w:val="100"/>
          <w:sz w:val="18"/>
          <w:szCs w:val="18"/>
        </w:rPr>
        <w:t>Cruelty</w:t>
      </w:r>
      <w:r>
        <w:rPr>
          <w:rFonts w:cs="Lucida Sans" w:hAnsi="Lucida Sans" w:eastAsia="Lucida Sans" w:ascii="Lucida Sans"/>
          <w:i/>
          <w:color w:val="363435"/>
          <w:spacing w:val="0"/>
          <w:w w:val="100"/>
          <w:sz w:val="18"/>
          <w:szCs w:val="18"/>
        </w:rPr>
        <w:t> </w:t>
      </w:r>
      <w:r>
        <w:rPr>
          <w:rFonts w:cs="Lucida Sans" w:hAnsi="Lucida Sans" w:eastAsia="Lucida Sans" w:ascii="Lucida Sans"/>
          <w:i/>
          <w:color w:val="363435"/>
          <w:spacing w:val="-1"/>
          <w:w w:val="100"/>
          <w:sz w:val="18"/>
          <w:szCs w:val="18"/>
        </w:rPr>
        <w:t>t</w:t>
      </w:r>
      <w:r>
        <w:rPr>
          <w:rFonts w:cs="Lucida Sans" w:hAnsi="Lucida Sans" w:eastAsia="Lucida Sans" w:ascii="Lucida Sans"/>
          <w:i/>
          <w:color w:val="363435"/>
          <w:spacing w:val="0"/>
          <w:w w:val="100"/>
          <w:sz w:val="18"/>
          <w:szCs w:val="18"/>
        </w:rPr>
        <w:t>o</w:t>
      </w:r>
      <w:r>
        <w:rPr>
          <w:rFonts w:cs="Lucida Sans" w:hAnsi="Lucida Sans" w:eastAsia="Lucida Sans" w:ascii="Lucida Sans"/>
          <w:i/>
          <w:color w:val="363435"/>
          <w:spacing w:val="-6"/>
          <w:w w:val="100"/>
          <w:sz w:val="18"/>
          <w:szCs w:val="18"/>
        </w:rPr>
        <w:t> </w:t>
      </w:r>
      <w:r>
        <w:rPr>
          <w:rFonts w:cs="Lucida Sans" w:hAnsi="Lucida Sans" w:eastAsia="Lucida Sans" w:ascii="Lucida Sans"/>
          <w:i/>
          <w:color w:val="363435"/>
          <w:spacing w:val="0"/>
          <w:w w:val="100"/>
          <w:sz w:val="18"/>
          <w:szCs w:val="18"/>
        </w:rPr>
        <w:t>Animals</w:t>
      </w:r>
      <w:r>
        <w:rPr>
          <w:rFonts w:cs="Lucida Sans" w:hAnsi="Lucida Sans" w:eastAsia="Lucida Sans" w:ascii="Lucida Sans"/>
          <w:i/>
          <w:color w:val="363435"/>
          <w:spacing w:val="-18"/>
          <w:w w:val="100"/>
          <w:sz w:val="18"/>
          <w:szCs w:val="18"/>
        </w:rPr>
        <w:t> </w:t>
      </w:r>
      <w:r>
        <w:rPr>
          <w:rFonts w:cs="Lucida Sans" w:hAnsi="Lucida Sans" w:eastAsia="Lucida Sans" w:ascii="Lucida Sans"/>
          <w:i/>
          <w:color w:val="363435"/>
          <w:spacing w:val="-2"/>
          <w:w w:val="100"/>
          <w:sz w:val="18"/>
          <w:szCs w:val="18"/>
        </w:rPr>
        <w:t>A</w:t>
      </w:r>
      <w:r>
        <w:rPr>
          <w:rFonts w:cs="Lucida Sans" w:hAnsi="Lucida Sans" w:eastAsia="Lucida Sans" w:ascii="Lucida Sans"/>
          <w:i/>
          <w:color w:val="363435"/>
          <w:spacing w:val="0"/>
          <w:w w:val="100"/>
          <w:sz w:val="18"/>
          <w:szCs w:val="18"/>
        </w:rPr>
        <w:t>ct</w:t>
      </w:r>
      <w:r>
        <w:rPr>
          <w:rFonts w:cs="Lucida Sans" w:hAnsi="Lucida Sans" w:eastAsia="Lucida Sans" w:ascii="Lucida Sans"/>
          <w:i/>
          <w:color w:val="363435"/>
          <w:spacing w:val="-8"/>
          <w:w w:val="100"/>
          <w:sz w:val="18"/>
          <w:szCs w:val="18"/>
        </w:rPr>
        <w:t> </w:t>
      </w:r>
      <w:r>
        <w:rPr>
          <w:rFonts w:cs="Lucida Sans" w:hAnsi="Lucida Sans" w:eastAsia="Lucida Sans" w:ascii="Lucida Sans"/>
          <w:i/>
          <w:color w:val="363435"/>
          <w:spacing w:val="0"/>
          <w:w w:val="100"/>
          <w:sz w:val="18"/>
          <w:szCs w:val="18"/>
        </w:rPr>
        <w:t>1986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VIC Medium" w:hAnsi="VIC Medium" w:eastAsia="VIC Medium" w:ascii="VIC Medium"/>
          <w:sz w:val="18"/>
          <w:szCs w:val="18"/>
        </w:rPr>
        <w:jc w:val="left"/>
        <w:spacing w:lineRule="exact" w:line="220"/>
        <w:ind w:left="1531" w:right="676"/>
      </w:pP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I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i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s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a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legal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q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ui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emen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o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secu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dog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s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on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m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o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vin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g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v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ehicles</w:t>
      </w:r>
      <w:r>
        <w:rPr>
          <w:rFonts w:cs="VIC Medium" w:hAnsi="VIC Medium" w:eastAsia="VIC Medium" w:ascii="VIC Medium"/>
          <w:color w:val="000000"/>
          <w:spacing w:val="0"/>
          <w:w w:val="100"/>
          <w:sz w:val="18"/>
          <w:szCs w:val="18"/>
        </w:rPr>
      </w:r>
    </w:p>
    <w:p>
      <w:pPr>
        <w:rPr>
          <w:rFonts w:cs="VIC Medium" w:hAnsi="VIC Medium" w:eastAsia="VIC Medium" w:ascii="VIC Medium"/>
          <w:sz w:val="18"/>
          <w:szCs w:val="18"/>
        </w:rPr>
        <w:jc w:val="left"/>
        <w:spacing w:lineRule="exact" w:line="220"/>
        <w:ind w:left="1531" w:right="347"/>
        <w:sectPr>
          <w:type w:val="continuous"/>
          <w:pgSz w:w="8400" w:h="11920"/>
          <w:pgMar w:top="540" w:bottom="280" w:left="460" w:right="460"/>
          <w:cols w:num="2" w:equalWidth="off">
            <w:col w:w="3494" w:space="355"/>
            <w:col w:w="3631"/>
          </w:cols>
        </w:sectPr>
      </w:pPr>
      <w:r>
        <w:rPr>
          <w:rFonts w:cs="VIC Medium" w:hAnsi="VIC Medium" w:eastAsia="VIC Medium" w:ascii="VIC Medium"/>
          <w:color w:val="FDFDFD"/>
          <w:spacing w:val="-5"/>
          <w:w w:val="100"/>
          <w:sz w:val="18"/>
          <w:szCs w:val="18"/>
        </w:rPr>
        <w:t>(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g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u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s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,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a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y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s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,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and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aile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6"/>
          <w:w w:val="100"/>
          <w:sz w:val="18"/>
          <w:szCs w:val="18"/>
        </w:rPr>
        <w:t>s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)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s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o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th</w:t>
      </w:r>
      <w:r>
        <w:rPr>
          <w:rFonts w:cs="VIC Medium" w:hAnsi="VIC Medium" w:eastAsia="VIC Medium" w:ascii="VIC Medium"/>
          <w:color w:val="FDFDFD"/>
          <w:spacing w:val="-5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y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canno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fal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l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o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jump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f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om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,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o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b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inju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ed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f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o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m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th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m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o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v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ement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o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f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th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v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ehicl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.</w:t>
      </w:r>
      <w:r>
        <w:rPr>
          <w:rFonts w:cs="VIC Medium" w:hAnsi="VIC Medium" w:eastAsia="VIC Medium" w:ascii="VIC Medium"/>
          <w:color w:val="000000"/>
          <w:spacing w:val="0"/>
          <w:w w:val="10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464" w:top="1080" w:bottom="280" w:left="460" w:right="460"/>
          <w:pgSz w:w="8400" w:h="11920"/>
        </w:sectPr>
      </w:pPr>
      <w:r>
        <w:rPr>
          <w:sz w:val="20"/>
          <w:szCs w:val="20"/>
        </w:rPr>
      </w:r>
    </w:p>
    <w:p>
      <w:pPr>
        <w:rPr>
          <w:rFonts w:cs="VIC Medium" w:hAnsi="VIC Medium" w:eastAsia="VIC Medium" w:ascii="VIC Medium"/>
          <w:sz w:val="28"/>
          <w:szCs w:val="28"/>
        </w:rPr>
        <w:jc w:val="left"/>
        <w:spacing w:before="29"/>
        <w:ind w:left="107"/>
      </w:pPr>
      <w:r>
        <w:pict>
          <v:group style="position:absolute;margin-left:0pt;margin-top:364.003pt;width:170.135pt;height:189.02pt;mso-position-horizontal-relative:page;mso-position-vertical-relative:page;z-index:-805" coordorigin="0,7280" coordsize="3403,3780">
            <v:shape style="position:absolute;left:0;top:7280;width:3403;height:3780" coordorigin="0,7280" coordsize="3403,3780" path="m0,11060l2373,11060,3403,8867,0,7280,0,11060xe" filled="t" fillcolor="#62656D" stroked="f">
              <v:path arrowok="t"/>
              <v:fill/>
            </v:shape>
            <w10:wrap type="none"/>
          </v:group>
        </w:pict>
      </w:r>
      <w:r>
        <w:rPr>
          <w:rFonts w:cs="VIC Medium" w:hAnsi="VIC Medium" w:eastAsia="VIC Medium" w:ascii="VIC Medium"/>
          <w:color w:val="3EBA93"/>
          <w:spacing w:val="5"/>
          <w:w w:val="100"/>
          <w:sz w:val="28"/>
          <w:szCs w:val="28"/>
        </w:rPr>
        <w:t>2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.</w:t>
      </w:r>
      <w:r>
        <w:rPr>
          <w:rFonts w:cs="VIC Medium" w:hAnsi="VIC Medium" w:eastAsia="VIC Medium" w:ascii="VIC Medium"/>
          <w:color w:val="3EBA93"/>
          <w:spacing w:val="2"/>
          <w:w w:val="100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-4"/>
          <w:w w:val="100"/>
          <w:sz w:val="28"/>
          <w:szCs w:val="28"/>
        </w:rPr>
        <w:t>R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egist</w:t>
      </w:r>
      <w:r>
        <w:rPr>
          <w:rFonts w:cs="VIC Medium" w:hAnsi="VIC Medium" w:eastAsia="VIC Medium" w:ascii="VIC Medium"/>
          <w:color w:val="3EBA93"/>
          <w:spacing w:val="-3"/>
          <w:w w:val="100"/>
          <w:sz w:val="28"/>
          <w:szCs w:val="28"/>
        </w:rPr>
        <w:t>r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ation</w:t>
      </w:r>
      <w:r>
        <w:rPr>
          <w:rFonts w:cs="VIC Medium" w:hAnsi="VIC Medium" w:eastAsia="VIC Medium" w:ascii="VIC Medium"/>
          <w:color w:val="000000"/>
          <w:spacing w:val="0"/>
          <w:w w:val="100"/>
          <w:sz w:val="28"/>
          <w:szCs w:val="2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59" w:lineRule="exact" w:line="220"/>
        <w:ind w:left="107" w:right="-36"/>
      </w:pP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nde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Lucida Sans" w:hAnsi="Lucida Sans" w:eastAsia="Lucida Sans" w:ascii="Lucida Sans"/>
          <w:i/>
          <w:color w:val="363435"/>
          <w:spacing w:val="-1"/>
          <w:w w:val="100"/>
          <w:sz w:val="18"/>
          <w:szCs w:val="18"/>
        </w:rPr>
        <w:t>Domesti</w:t>
      </w:r>
      <w:r>
        <w:rPr>
          <w:rFonts w:cs="Lucida Sans" w:hAnsi="Lucida Sans" w:eastAsia="Lucida Sans" w:ascii="Lucida Sans"/>
          <w:i/>
          <w:color w:val="363435"/>
          <w:spacing w:val="0"/>
          <w:w w:val="100"/>
          <w:sz w:val="18"/>
          <w:szCs w:val="18"/>
        </w:rPr>
        <w:t>c</w:t>
      </w:r>
      <w:r>
        <w:rPr>
          <w:rFonts w:cs="Lucida Sans" w:hAnsi="Lucida Sans" w:eastAsia="Lucida Sans" w:ascii="Lucida Sans"/>
          <w:i/>
          <w:color w:val="363435"/>
          <w:spacing w:val="11"/>
          <w:w w:val="100"/>
          <w:sz w:val="18"/>
          <w:szCs w:val="18"/>
        </w:rPr>
        <w:t> </w:t>
      </w:r>
      <w:r>
        <w:rPr>
          <w:rFonts w:cs="Lucida Sans" w:hAnsi="Lucida Sans" w:eastAsia="Lucida Sans" w:ascii="Lucida Sans"/>
          <w:i/>
          <w:color w:val="363435"/>
          <w:spacing w:val="-1"/>
          <w:w w:val="100"/>
          <w:sz w:val="18"/>
          <w:szCs w:val="18"/>
        </w:rPr>
        <w:t>Animal</w:t>
      </w:r>
      <w:r>
        <w:rPr>
          <w:rFonts w:cs="Lucida Sans" w:hAnsi="Lucida Sans" w:eastAsia="Lucida Sans" w:ascii="Lucida Sans"/>
          <w:i/>
          <w:color w:val="363435"/>
          <w:spacing w:val="0"/>
          <w:w w:val="100"/>
          <w:sz w:val="18"/>
          <w:szCs w:val="18"/>
        </w:rPr>
        <w:t>s</w:t>
      </w:r>
      <w:r>
        <w:rPr>
          <w:rFonts w:cs="Lucida Sans" w:hAnsi="Lucida Sans" w:eastAsia="Lucida Sans" w:ascii="Lucida Sans"/>
          <w:i/>
          <w:color w:val="363435"/>
          <w:spacing w:val="-20"/>
          <w:w w:val="100"/>
          <w:sz w:val="18"/>
          <w:szCs w:val="18"/>
        </w:rPr>
        <w:t> </w:t>
      </w:r>
      <w:r>
        <w:rPr>
          <w:rFonts w:cs="Lucida Sans" w:hAnsi="Lucida Sans" w:eastAsia="Lucida Sans" w:ascii="Lucida Sans"/>
          <w:i/>
          <w:color w:val="363435"/>
          <w:spacing w:val="-3"/>
          <w:w w:val="100"/>
          <w:sz w:val="18"/>
          <w:szCs w:val="18"/>
        </w:rPr>
        <w:t>A</w:t>
      </w:r>
      <w:r>
        <w:rPr>
          <w:rFonts w:cs="Lucida Sans" w:hAnsi="Lucida Sans" w:eastAsia="Lucida Sans" w:ascii="Lucida Sans"/>
          <w:i/>
          <w:color w:val="363435"/>
          <w:spacing w:val="-1"/>
          <w:w w:val="100"/>
          <w:sz w:val="18"/>
          <w:szCs w:val="18"/>
        </w:rPr>
        <w:t>c</w:t>
      </w:r>
      <w:r>
        <w:rPr>
          <w:rFonts w:cs="Lucida Sans" w:hAnsi="Lucida Sans" w:eastAsia="Lucida Sans" w:ascii="Lucida Sans"/>
          <w:i/>
          <w:color w:val="363435"/>
          <w:spacing w:val="0"/>
          <w:w w:val="100"/>
          <w:sz w:val="18"/>
          <w:szCs w:val="18"/>
        </w:rPr>
        <w:t>t</w:t>
      </w:r>
      <w:r>
        <w:rPr>
          <w:rFonts w:cs="Lucida Sans" w:hAnsi="Lucida Sans" w:eastAsia="Lucida Sans" w:ascii="Lucida Sans"/>
          <w:i/>
          <w:color w:val="363435"/>
          <w:spacing w:val="-10"/>
          <w:w w:val="100"/>
          <w:sz w:val="18"/>
          <w:szCs w:val="18"/>
        </w:rPr>
        <w:t> </w:t>
      </w:r>
      <w:r>
        <w:rPr>
          <w:rFonts w:cs="Lucida Sans" w:hAnsi="Lucida Sans" w:eastAsia="Lucida Sans" w:ascii="Lucida Sans"/>
          <w:i/>
          <w:color w:val="363435"/>
          <w:spacing w:val="-1"/>
          <w:w w:val="86"/>
          <w:sz w:val="18"/>
          <w:szCs w:val="18"/>
        </w:rPr>
        <w:t>1994</w:t>
      </w:r>
      <w:r>
        <w:rPr>
          <w:rFonts w:cs="VIC Light" w:hAnsi="VIC Light" w:eastAsia="VIC Light" w:ascii="VIC Light"/>
          <w:color w:val="363435"/>
          <w:spacing w:val="0"/>
          <w:w w:val="86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11"/>
          <w:w w:val="86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month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egis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wit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loca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council.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Existin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egist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ation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ene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wed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1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0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Apri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eac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ea</w:t>
      </w:r>
      <w:r>
        <w:rPr>
          <w:rFonts w:cs="VIC Light" w:hAnsi="VIC Light" w:eastAsia="VIC Light" w:ascii="VIC Light"/>
          <w:color w:val="363435"/>
          <w:spacing w:val="-1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wear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thei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counci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identificatio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mar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when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ope</w:t>
      </w:r>
      <w:r>
        <w:rPr>
          <w:rFonts w:cs="VIC Light" w:hAnsi="VIC Light" w:eastAsia="VIC Light" w:ascii="VIC Light"/>
          <w:color w:val="363435"/>
          <w:spacing w:val="1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7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Chec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wit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council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ho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ma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 w:right="274"/>
      </w:pP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nee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ge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permit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x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ce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animals.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 w:right="175"/>
      </w:pP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egis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erin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identifyin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imp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thei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chance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being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urne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becom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lost.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egist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atio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als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vid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wide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impo</w:t>
      </w:r>
      <w:r>
        <w:rPr>
          <w:rFonts w:cs="VIC Light" w:hAnsi="VIC Light" w:eastAsia="VIC Light" w:ascii="VIC Light"/>
          <w:color w:val="363435"/>
          <w:spacing w:val="1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services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ou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eligibl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educe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egist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ation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meet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definition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 w:right="602"/>
      </w:pP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workin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unde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Lucida Sans" w:hAnsi="Lucida Sans" w:eastAsia="Lucida Sans" w:ascii="Lucida Sans"/>
          <w:i/>
          <w:color w:val="363435"/>
          <w:spacing w:val="-1"/>
          <w:w w:val="100"/>
          <w:sz w:val="18"/>
          <w:szCs w:val="18"/>
        </w:rPr>
        <w:t>Domesti</w:t>
      </w:r>
      <w:r>
        <w:rPr>
          <w:rFonts w:cs="Lucida Sans" w:hAnsi="Lucida Sans" w:eastAsia="Lucida Sans" w:ascii="Lucida Sans"/>
          <w:i/>
          <w:color w:val="363435"/>
          <w:spacing w:val="0"/>
          <w:w w:val="100"/>
          <w:sz w:val="18"/>
          <w:szCs w:val="18"/>
        </w:rPr>
        <w:t>c</w:t>
      </w:r>
      <w:r>
        <w:rPr>
          <w:rFonts w:cs="Lucida Sans" w:hAnsi="Lucida Sans" w:eastAsia="Lucida Sans" w:ascii="Lucida Sans"/>
          <w:i/>
          <w:color w:val="363435"/>
          <w:spacing w:val="11"/>
          <w:w w:val="100"/>
          <w:sz w:val="18"/>
          <w:szCs w:val="18"/>
        </w:rPr>
        <w:t> </w:t>
      </w:r>
      <w:r>
        <w:rPr>
          <w:rFonts w:cs="Lucida Sans" w:hAnsi="Lucida Sans" w:eastAsia="Lucida Sans" w:ascii="Lucida Sans"/>
          <w:i/>
          <w:color w:val="363435"/>
          <w:spacing w:val="-1"/>
          <w:w w:val="100"/>
          <w:sz w:val="18"/>
          <w:szCs w:val="18"/>
        </w:rPr>
        <w:t>Animal</w:t>
      </w:r>
      <w:r>
        <w:rPr>
          <w:rFonts w:cs="Lucida Sans" w:hAnsi="Lucida Sans" w:eastAsia="Lucida Sans" w:ascii="Lucida Sans"/>
          <w:i/>
          <w:color w:val="363435"/>
          <w:spacing w:val="0"/>
          <w:w w:val="100"/>
          <w:sz w:val="18"/>
          <w:szCs w:val="18"/>
        </w:rPr>
        <w:t>s</w:t>
      </w:r>
      <w:r>
        <w:rPr>
          <w:rFonts w:cs="Lucida Sans" w:hAnsi="Lucida Sans" w:eastAsia="Lucida Sans" w:ascii="Lucida Sans"/>
          <w:i/>
          <w:color w:val="363435"/>
          <w:spacing w:val="-20"/>
          <w:w w:val="100"/>
          <w:sz w:val="18"/>
          <w:szCs w:val="18"/>
        </w:rPr>
        <w:t> </w:t>
      </w:r>
      <w:r>
        <w:rPr>
          <w:rFonts w:cs="Lucida Sans" w:hAnsi="Lucida Sans" w:eastAsia="Lucida Sans" w:ascii="Lucida Sans"/>
          <w:i/>
          <w:color w:val="363435"/>
          <w:spacing w:val="-3"/>
          <w:w w:val="100"/>
          <w:sz w:val="18"/>
          <w:szCs w:val="18"/>
        </w:rPr>
        <w:t>A</w:t>
      </w:r>
      <w:r>
        <w:rPr>
          <w:rFonts w:cs="Lucida Sans" w:hAnsi="Lucida Sans" w:eastAsia="Lucida Sans" w:ascii="Lucida Sans"/>
          <w:i/>
          <w:color w:val="363435"/>
          <w:spacing w:val="-1"/>
          <w:w w:val="100"/>
          <w:sz w:val="18"/>
          <w:szCs w:val="18"/>
        </w:rPr>
        <w:t>c</w:t>
      </w:r>
      <w:r>
        <w:rPr>
          <w:rFonts w:cs="Lucida Sans" w:hAnsi="Lucida Sans" w:eastAsia="Lucida Sans" w:ascii="Lucida Sans"/>
          <w:i/>
          <w:color w:val="363435"/>
          <w:spacing w:val="0"/>
          <w:w w:val="100"/>
          <w:sz w:val="18"/>
          <w:szCs w:val="18"/>
        </w:rPr>
        <w:t>t</w:t>
      </w:r>
      <w:r>
        <w:rPr>
          <w:rFonts w:cs="Lucida Sans" w:hAnsi="Lucida Sans" w:eastAsia="Lucida Sans" w:ascii="Lucida Sans"/>
          <w:i/>
          <w:color w:val="363435"/>
          <w:spacing w:val="-10"/>
          <w:w w:val="100"/>
          <w:sz w:val="18"/>
          <w:szCs w:val="18"/>
        </w:rPr>
        <w:t> </w:t>
      </w:r>
      <w:r>
        <w:rPr>
          <w:rFonts w:cs="Lucida Sans" w:hAnsi="Lucida Sans" w:eastAsia="Lucida Sans" w:ascii="Lucida Sans"/>
          <w:i/>
          <w:color w:val="363435"/>
          <w:spacing w:val="-1"/>
          <w:w w:val="86"/>
          <w:sz w:val="18"/>
          <w:szCs w:val="18"/>
        </w:rPr>
        <w:t>1994</w:t>
      </w:r>
      <w:r>
        <w:rPr>
          <w:rFonts w:cs="VIC Light" w:hAnsi="VIC Light" w:eastAsia="VIC Light" w:ascii="VIC Light"/>
          <w:color w:val="363435"/>
          <w:spacing w:val="0"/>
          <w:w w:val="86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9"/>
          <w:w w:val="86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7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eligibl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engage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VIC Medium" w:hAnsi="VIC Medium" w:eastAsia="VIC Medium" w:ascii="VIC Medium"/>
          <w:sz w:val="18"/>
          <w:szCs w:val="18"/>
        </w:rPr>
        <w:jc w:val="left"/>
        <w:spacing w:lineRule="exact" w:line="220"/>
        <w:ind w:left="107" w:right="1489"/>
      </w:pPr>
      <w:r>
        <w:rPr>
          <w:rFonts w:cs="VIC Medium" w:hAnsi="VIC Medium" w:eastAsia="VIC Medium" w:ascii="VIC Medium"/>
          <w:color w:val="FDFDFD"/>
          <w:spacing w:val="-1"/>
          <w:w w:val="100"/>
          <w:sz w:val="18"/>
          <w:szCs w:val="18"/>
        </w:rPr>
        <w:t>I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1"/>
          <w:w w:val="100"/>
          <w:sz w:val="18"/>
          <w:szCs w:val="18"/>
        </w:rPr>
        <w:t>i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s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1"/>
          <w:w w:val="100"/>
          <w:sz w:val="18"/>
          <w:szCs w:val="18"/>
        </w:rPr>
        <w:t>a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n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o</w:t>
      </w:r>
      <w:r>
        <w:rPr>
          <w:rFonts w:cs="VIC Medium" w:hAnsi="VIC Medium" w:eastAsia="VIC Medium" w:ascii="VIC Medium"/>
          <w:color w:val="FDFDFD"/>
          <w:spacing w:val="-5"/>
          <w:w w:val="100"/>
          <w:sz w:val="18"/>
          <w:szCs w:val="18"/>
        </w:rPr>
        <w:t>f</w:t>
      </w:r>
      <w:r>
        <w:rPr>
          <w:rFonts w:cs="VIC Medium" w:hAnsi="VIC Medium" w:eastAsia="VIC Medium" w:ascii="VIC Medium"/>
          <w:color w:val="FDFDFD"/>
          <w:spacing w:val="-1"/>
          <w:w w:val="100"/>
          <w:sz w:val="18"/>
          <w:szCs w:val="18"/>
        </w:rPr>
        <w:t>fenc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o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1"/>
          <w:w w:val="100"/>
          <w:sz w:val="18"/>
          <w:szCs w:val="18"/>
        </w:rPr>
        <w:t>kn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o</w:t>
      </w:r>
      <w:r>
        <w:rPr>
          <w:rFonts w:cs="VIC Medium" w:hAnsi="VIC Medium" w:eastAsia="VIC Medium" w:ascii="VIC Medium"/>
          <w:color w:val="FDFDFD"/>
          <w:spacing w:val="-1"/>
          <w:w w:val="100"/>
          <w:sz w:val="18"/>
          <w:szCs w:val="18"/>
        </w:rPr>
        <w:t>wingl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y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1"/>
          <w:w w:val="100"/>
          <w:sz w:val="18"/>
          <w:szCs w:val="18"/>
        </w:rPr>
        <w:t>egis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FDFDFD"/>
          <w:spacing w:val="-1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a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1"/>
          <w:w w:val="100"/>
          <w:sz w:val="18"/>
          <w:szCs w:val="18"/>
        </w:rPr>
        <w:t>non-far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m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w</w:t>
      </w:r>
      <w:r>
        <w:rPr>
          <w:rFonts w:cs="VIC Medium" w:hAnsi="VIC Medium" w:eastAsia="VIC Medium" w:ascii="VIC Medium"/>
          <w:color w:val="FDFDFD"/>
          <w:spacing w:val="-1"/>
          <w:w w:val="100"/>
          <w:sz w:val="18"/>
          <w:szCs w:val="18"/>
        </w:rPr>
        <w:t>orkin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g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1"/>
          <w:w w:val="100"/>
          <w:sz w:val="18"/>
          <w:szCs w:val="18"/>
        </w:rPr>
        <w:t>dog</w:t>
      </w:r>
      <w:r>
        <w:rPr>
          <w:rFonts w:cs="VIC Medium" w:hAnsi="VIC Medium" w:eastAsia="VIC Medium" w:ascii="VIC Medium"/>
          <w:color w:val="FDFDFD"/>
          <w:spacing w:val="-1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1"/>
          <w:w w:val="100"/>
          <w:sz w:val="18"/>
          <w:szCs w:val="18"/>
        </w:rPr>
        <w:t>a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s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a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1"/>
          <w:w w:val="100"/>
          <w:sz w:val="18"/>
          <w:szCs w:val="18"/>
        </w:rPr>
        <w:t>far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m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w</w:t>
      </w:r>
      <w:r>
        <w:rPr>
          <w:rFonts w:cs="VIC Medium" w:hAnsi="VIC Medium" w:eastAsia="VIC Medium" w:ascii="VIC Medium"/>
          <w:color w:val="FDFDFD"/>
          <w:spacing w:val="-1"/>
          <w:w w:val="100"/>
          <w:sz w:val="18"/>
          <w:szCs w:val="18"/>
        </w:rPr>
        <w:t>orkin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g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1"/>
          <w:w w:val="100"/>
          <w:sz w:val="18"/>
          <w:szCs w:val="18"/>
        </w:rPr>
        <w:t>dog.</w:t>
      </w:r>
      <w:r>
        <w:rPr>
          <w:rFonts w:cs="VIC Medium" w:hAnsi="VIC Medium" w:eastAsia="VIC Medium" w:ascii="VIC Medium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33" w:lineRule="exact" w:line="220"/>
        <w:ind w:right="377"/>
      </w:pPr>
      <w:r>
        <w:br w:type="column"/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primar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oductio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primary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sou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c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incom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hea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ec</w:t>
      </w:r>
      <w:r>
        <w:rPr>
          <w:rFonts w:cs="VIC Light" w:hAnsi="VIC Light" w:eastAsia="VIC Light" w:ascii="VIC Light"/>
          <w:color w:val="363435"/>
          <w:spacing w:val="5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work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oc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lan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solel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primarily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primar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oduction.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right="81"/>
      </w:pP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egis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wit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loca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council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workin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no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count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wa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ope</w:t>
      </w:r>
      <w:r>
        <w:rPr>
          <w:rFonts w:cs="VIC Light" w:hAnsi="VIC Light" w:eastAsia="VIC Light" w:ascii="VIC Light"/>
          <w:color w:val="363435"/>
          <w:spacing w:val="1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8"/>
          <w:w w:val="100"/>
          <w:sz w:val="18"/>
          <w:szCs w:val="18"/>
        </w:rPr>
        <w:t>’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1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til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emal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eedin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limit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working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enti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q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ui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emen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egis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Domesti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Anima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sine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(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)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no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mee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Cod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actic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Ope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atio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eedin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earing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sine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2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0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1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4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(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visio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2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0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18)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Ho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w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1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mo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tha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emal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enti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purpos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eeding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no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egis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wit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counci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workin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egis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eedin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domesti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anima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sine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ega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dle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dog.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right="465"/>
      </w:pPr>
      <w:r>
        <w:rPr>
          <w:rFonts w:cs="VIC Light" w:hAnsi="VIC Light" w:eastAsia="VIC Light" w:ascii="VIC Light"/>
          <w:color w:val="363435"/>
          <w:spacing w:val="-7"/>
          <w:w w:val="100"/>
          <w:sz w:val="18"/>
          <w:szCs w:val="18"/>
        </w:rPr>
        <w:t>W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orkin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eed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uc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bo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der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collie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elpie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pet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mar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tha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no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primaril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ept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right="394"/>
      </w:pP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aine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purpos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ving,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ecting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ending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workin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ock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no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cap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definitio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canno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egis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workin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dog.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right="456"/>
      </w:pP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Pleas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con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ac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loca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counci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1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ails.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both"/>
        <w:spacing w:lineRule="exact" w:line="220"/>
        <w:ind w:right="680"/>
      </w:pP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bein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egis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tim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mic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ochippe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prior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egist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ation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Thi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gi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right="359"/>
        <w:sectPr>
          <w:type w:val="continuous"/>
          <w:pgSz w:w="8400" w:h="11920"/>
          <w:pgMar w:top="540" w:bottom="280" w:left="460" w:right="460"/>
          <w:cols w:num="2" w:equalWidth="off">
            <w:col w:w="3622" w:space="227"/>
            <w:col w:w="3631"/>
          </w:cols>
        </w:sectPr>
      </w:pP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permanen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mean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identification,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ca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urne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becom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los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los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their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colla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identification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fine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compl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egist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atio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q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ui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ements.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464" w:top="1080" w:bottom="280" w:left="460" w:right="460"/>
          <w:pgSz w:w="8400" w:h="11920"/>
        </w:sectPr>
      </w:pPr>
      <w:r>
        <w:rPr>
          <w:sz w:val="20"/>
          <w:szCs w:val="20"/>
        </w:rPr>
      </w:r>
    </w:p>
    <w:p>
      <w:pPr>
        <w:rPr>
          <w:rFonts w:cs="VIC Medium" w:hAnsi="VIC Medium" w:eastAsia="VIC Medium" w:ascii="VIC Medium"/>
          <w:sz w:val="28"/>
          <w:szCs w:val="28"/>
        </w:rPr>
        <w:jc w:val="left"/>
        <w:spacing w:before="29"/>
        <w:ind w:left="107"/>
      </w:pPr>
      <w:r>
        <w:rPr>
          <w:rFonts w:cs="VIC Medium" w:hAnsi="VIC Medium" w:eastAsia="VIC Medium" w:ascii="VIC Medium"/>
          <w:color w:val="3EBA93"/>
          <w:spacing w:val="-1"/>
          <w:w w:val="100"/>
          <w:sz w:val="28"/>
          <w:szCs w:val="28"/>
        </w:rPr>
        <w:t>3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.</w:t>
      </w:r>
      <w:r>
        <w:rPr>
          <w:rFonts w:cs="VIC Medium" w:hAnsi="VIC Medium" w:eastAsia="VIC Medium" w:ascii="VIC Medium"/>
          <w:color w:val="3EBA93"/>
          <w:spacing w:val="-8"/>
          <w:w w:val="100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Ho</w:t>
      </w:r>
      <w:r>
        <w:rPr>
          <w:rFonts w:cs="VIC Medium" w:hAnsi="VIC Medium" w:eastAsia="VIC Medium" w:ascii="VIC Medium"/>
          <w:color w:val="3EBA93"/>
          <w:spacing w:val="-2"/>
          <w:w w:val="100"/>
          <w:sz w:val="28"/>
          <w:szCs w:val="28"/>
        </w:rPr>
        <w:t>u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sing</w:t>
      </w:r>
      <w:r>
        <w:rPr>
          <w:rFonts w:cs="VIC Medium" w:hAnsi="VIC Medium" w:eastAsia="VIC Medium" w:ascii="VIC Medium"/>
          <w:color w:val="000000"/>
          <w:spacing w:val="0"/>
          <w:w w:val="100"/>
          <w:sz w:val="28"/>
          <w:szCs w:val="2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59" w:lineRule="exact" w:line="220"/>
        <w:ind w:left="107" w:right="35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Ideall</w:t>
      </w:r>
      <w:r>
        <w:rPr>
          <w:rFonts w:cs="VIC Light" w:hAnsi="VIC Light" w:eastAsia="VIC Light" w:ascii="VIC Light"/>
          <w:color w:val="363435"/>
          <w:spacing w:val="-1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should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ept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secu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enced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whe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ade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q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encing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not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ailabl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pens.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elect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onic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collar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ainment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ems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not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consti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ade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q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encing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(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colla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 w:right="63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also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egula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under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Lucida Sans" w:hAnsi="Lucida Sans" w:eastAsia="Lucida Sans" w:ascii="Lucida Sans"/>
          <w:i/>
          <w:color w:val="363435"/>
          <w:spacing w:val="0"/>
          <w:w w:val="100"/>
          <w:sz w:val="18"/>
          <w:szCs w:val="18"/>
        </w:rPr>
        <w:t>P</w:t>
      </w:r>
      <w:r>
        <w:rPr>
          <w:rFonts w:cs="Lucida Sans" w:hAnsi="Lucida Sans" w:eastAsia="Lucida Sans" w:ascii="Lucida Sans"/>
          <w:i/>
          <w:color w:val="363435"/>
          <w:spacing w:val="-3"/>
          <w:w w:val="100"/>
          <w:sz w:val="18"/>
          <w:szCs w:val="18"/>
        </w:rPr>
        <w:t>r</w:t>
      </w:r>
      <w:r>
        <w:rPr>
          <w:rFonts w:cs="Lucida Sans" w:hAnsi="Lucida Sans" w:eastAsia="Lucida Sans" w:ascii="Lucida Sans"/>
          <w:i/>
          <w:color w:val="363435"/>
          <w:spacing w:val="-5"/>
          <w:w w:val="100"/>
          <w:sz w:val="18"/>
          <w:szCs w:val="18"/>
        </w:rPr>
        <w:t>e</w:t>
      </w:r>
      <w:r>
        <w:rPr>
          <w:rFonts w:cs="Lucida Sans" w:hAnsi="Lucida Sans" w:eastAsia="Lucida Sans" w:ascii="Lucida Sans"/>
          <w:i/>
          <w:color w:val="363435"/>
          <w:spacing w:val="0"/>
          <w:w w:val="100"/>
          <w:sz w:val="18"/>
          <w:szCs w:val="18"/>
        </w:rPr>
        <w:t>ve</w:t>
      </w:r>
      <w:r>
        <w:rPr>
          <w:rFonts w:cs="Lucida Sans" w:hAnsi="Lucida Sans" w:eastAsia="Lucida Sans" w:ascii="Lucida Sans"/>
          <w:i/>
          <w:color w:val="363435"/>
          <w:spacing w:val="-1"/>
          <w:w w:val="100"/>
          <w:sz w:val="18"/>
          <w:szCs w:val="18"/>
        </w:rPr>
        <w:t>n</w:t>
      </w:r>
      <w:r>
        <w:rPr>
          <w:rFonts w:cs="Lucida Sans" w:hAnsi="Lucida Sans" w:eastAsia="Lucida Sans" w:ascii="Lucida Sans"/>
          <w:i/>
          <w:color w:val="363435"/>
          <w:spacing w:val="0"/>
          <w:w w:val="100"/>
          <w:sz w:val="18"/>
          <w:szCs w:val="18"/>
        </w:rPr>
        <w:t>tion</w:t>
      </w:r>
      <w:r>
        <w:rPr>
          <w:rFonts w:cs="Lucida Sans" w:hAnsi="Lucida Sans" w:eastAsia="Lucida Sans" w:ascii="Lucida Sans"/>
          <w:i/>
          <w:color w:val="363435"/>
          <w:spacing w:val="11"/>
          <w:w w:val="100"/>
          <w:sz w:val="18"/>
          <w:szCs w:val="18"/>
        </w:rPr>
        <w:t> </w:t>
      </w:r>
      <w:r>
        <w:rPr>
          <w:rFonts w:cs="Lucida Sans" w:hAnsi="Lucida Sans" w:eastAsia="Lucida Sans" w:ascii="Lucida Sans"/>
          <w:i/>
          <w:color w:val="363435"/>
          <w:spacing w:val="-1"/>
          <w:w w:val="108"/>
          <w:sz w:val="18"/>
          <w:szCs w:val="18"/>
        </w:rPr>
        <w:t>o</w:t>
      </w:r>
      <w:r>
        <w:rPr>
          <w:rFonts w:cs="Lucida Sans" w:hAnsi="Lucida Sans" w:eastAsia="Lucida Sans" w:ascii="Lucida Sans"/>
          <w:i/>
          <w:color w:val="363435"/>
          <w:spacing w:val="0"/>
          <w:w w:val="91"/>
          <w:sz w:val="18"/>
          <w:szCs w:val="18"/>
        </w:rPr>
        <w:t>f</w:t>
      </w:r>
      <w:r>
        <w:rPr>
          <w:rFonts w:cs="Lucida Sans" w:hAnsi="Lucida Sans" w:eastAsia="Lucida Sans" w:ascii="Lucida Sans"/>
          <w:i/>
          <w:color w:val="363435"/>
          <w:spacing w:val="0"/>
          <w:w w:val="91"/>
          <w:sz w:val="18"/>
          <w:szCs w:val="18"/>
        </w:rPr>
        <w:t> </w:t>
      </w:r>
      <w:r>
        <w:rPr>
          <w:rFonts w:cs="Lucida Sans" w:hAnsi="Lucida Sans" w:eastAsia="Lucida Sans" w:ascii="Lucida Sans"/>
          <w:i/>
          <w:color w:val="363435"/>
          <w:spacing w:val="0"/>
          <w:w w:val="100"/>
          <w:sz w:val="18"/>
          <w:szCs w:val="18"/>
        </w:rPr>
        <w:t>Cruelty</w:t>
      </w:r>
      <w:r>
        <w:rPr>
          <w:rFonts w:cs="Lucida Sans" w:hAnsi="Lucida Sans" w:eastAsia="Lucida Sans" w:ascii="Lucida Sans"/>
          <w:i/>
          <w:color w:val="363435"/>
          <w:spacing w:val="-11"/>
          <w:w w:val="100"/>
          <w:sz w:val="18"/>
          <w:szCs w:val="18"/>
        </w:rPr>
        <w:t> </w:t>
      </w:r>
      <w:r>
        <w:rPr>
          <w:rFonts w:cs="Lucida Sans" w:hAnsi="Lucida Sans" w:eastAsia="Lucida Sans" w:ascii="Lucida Sans"/>
          <w:i/>
          <w:color w:val="363435"/>
          <w:spacing w:val="-1"/>
          <w:w w:val="100"/>
          <w:sz w:val="18"/>
          <w:szCs w:val="18"/>
        </w:rPr>
        <w:t>t</w:t>
      </w:r>
      <w:r>
        <w:rPr>
          <w:rFonts w:cs="Lucida Sans" w:hAnsi="Lucida Sans" w:eastAsia="Lucida Sans" w:ascii="Lucida Sans"/>
          <w:i/>
          <w:color w:val="363435"/>
          <w:spacing w:val="0"/>
          <w:w w:val="100"/>
          <w:sz w:val="18"/>
          <w:szCs w:val="18"/>
        </w:rPr>
        <w:t>o</w:t>
      </w:r>
      <w:r>
        <w:rPr>
          <w:rFonts w:cs="Lucida Sans" w:hAnsi="Lucida Sans" w:eastAsia="Lucida Sans" w:ascii="Lucida Sans"/>
          <w:i/>
          <w:color w:val="363435"/>
          <w:spacing w:val="-6"/>
          <w:w w:val="100"/>
          <w:sz w:val="18"/>
          <w:szCs w:val="18"/>
        </w:rPr>
        <w:t> </w:t>
      </w:r>
      <w:r>
        <w:rPr>
          <w:rFonts w:cs="Lucida Sans" w:hAnsi="Lucida Sans" w:eastAsia="Lucida Sans" w:ascii="Lucida Sans"/>
          <w:i/>
          <w:color w:val="363435"/>
          <w:spacing w:val="0"/>
          <w:w w:val="100"/>
          <w:sz w:val="18"/>
          <w:szCs w:val="18"/>
        </w:rPr>
        <w:t>Animals</w:t>
      </w:r>
      <w:r>
        <w:rPr>
          <w:rFonts w:cs="Lucida Sans" w:hAnsi="Lucida Sans" w:eastAsia="Lucida Sans" w:ascii="Lucida Sans"/>
          <w:i/>
          <w:color w:val="363435"/>
          <w:spacing w:val="-18"/>
          <w:w w:val="100"/>
          <w:sz w:val="18"/>
          <w:szCs w:val="18"/>
        </w:rPr>
        <w:t> </w:t>
      </w:r>
      <w:r>
        <w:rPr>
          <w:rFonts w:cs="Lucida Sans" w:hAnsi="Lucida Sans" w:eastAsia="Lucida Sans" w:ascii="Lucida Sans"/>
          <w:i/>
          <w:color w:val="363435"/>
          <w:spacing w:val="-2"/>
          <w:w w:val="100"/>
          <w:sz w:val="18"/>
          <w:szCs w:val="18"/>
        </w:rPr>
        <w:t>A</w:t>
      </w:r>
      <w:r>
        <w:rPr>
          <w:rFonts w:cs="Lucida Sans" w:hAnsi="Lucida Sans" w:eastAsia="Lucida Sans" w:ascii="Lucida Sans"/>
          <w:i/>
          <w:color w:val="363435"/>
          <w:spacing w:val="0"/>
          <w:w w:val="100"/>
          <w:sz w:val="18"/>
          <w:szCs w:val="18"/>
        </w:rPr>
        <w:t>ct</w:t>
      </w:r>
      <w:r>
        <w:rPr>
          <w:rFonts w:cs="Lucida Sans" w:hAnsi="Lucida Sans" w:eastAsia="Lucida Sans" w:ascii="Lucida Sans"/>
          <w:i/>
          <w:color w:val="363435"/>
          <w:spacing w:val="-8"/>
          <w:w w:val="100"/>
          <w:sz w:val="18"/>
          <w:szCs w:val="18"/>
        </w:rPr>
        <w:t> </w:t>
      </w:r>
      <w:r>
        <w:rPr>
          <w:rFonts w:cs="Lucida Sans" w:hAnsi="Lucida Sans" w:eastAsia="Lucida Sans" w:ascii="Lucida Sans"/>
          <w:i/>
          <w:color w:val="363435"/>
          <w:spacing w:val="0"/>
          <w:w w:val="87"/>
          <w:sz w:val="18"/>
          <w:szCs w:val="18"/>
        </w:rPr>
        <w:t>1986</w:t>
      </w:r>
      <w:r>
        <w:rPr>
          <w:rFonts w:cs="VIC Light" w:hAnsi="VIC Light" w:eastAsia="VIC Light" w:ascii="VIC Light"/>
          <w:color w:val="363435"/>
          <w:spacing w:val="0"/>
          <w:w w:val="87"/>
          <w:sz w:val="18"/>
          <w:szCs w:val="18"/>
        </w:rPr>
        <w:t>).</w:t>
      </w:r>
      <w:r>
        <w:rPr>
          <w:rFonts w:cs="VIC Light" w:hAnsi="VIC Light" w:eastAsia="VIC Light" w:ascii="VIC Light"/>
          <w:color w:val="363435"/>
          <w:spacing w:val="9"/>
          <w:w w:val="87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6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ethering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should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conside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last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eso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egulations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apply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ethe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disc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xt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section.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ega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dle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how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ho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sed,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alwa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eady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acce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ennel,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 w:right="341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other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ection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elements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sleeping.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ennels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should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 w:right="-36"/>
      </w:pP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app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opria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z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pa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ticular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animal,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ade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q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entilation,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 w:right="233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made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should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ept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unlight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should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ecti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ula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33" w:lineRule="exact" w:line="220"/>
        <w:ind w:right="467"/>
      </w:pPr>
      <w:r>
        <w:br w:type="column"/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als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q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ui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dail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x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cise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app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opria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ag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health,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workin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ee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individua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animal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8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ethe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shoul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allo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we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minimum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tw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hou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dail</w:t>
      </w:r>
      <w:r>
        <w:rPr>
          <w:rFonts w:cs="VIC Light" w:hAnsi="VIC Light" w:eastAsia="VIC Light" w:ascii="VIC Light"/>
          <w:color w:val="363435"/>
          <w:spacing w:val="-8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right="433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Pens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should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vide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enough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space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each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com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ably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about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lie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down,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vide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urinating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ecating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well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away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eeding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right="88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sleeping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eas.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Pens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need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ained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app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opria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allow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run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ept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h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gienic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egular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cleaning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(it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also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nece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sary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pen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).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sepa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should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whelping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ches.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right="353"/>
        <w:sectPr>
          <w:type w:val="continuous"/>
          <w:pgSz w:w="8400" w:h="11920"/>
          <w:pgMar w:top="540" w:bottom="280" w:left="460" w:right="460"/>
          <w:cols w:num="2" w:equalWidth="off">
            <w:col w:w="3568" w:space="280"/>
            <w:col w:w="3632"/>
          </w:cols>
        </w:sectPr>
      </w:pPr>
      <w:r>
        <w:rPr>
          <w:rFonts w:cs="VIC Light" w:hAnsi="VIC Light" w:eastAsia="VIC Light" w:ascii="VIC Light"/>
          <w:color w:val="363435"/>
          <w:spacing w:val="-22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fined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under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Lucida Sans" w:hAnsi="Lucida Sans" w:eastAsia="Lucida Sans" w:ascii="Lucida Sans"/>
          <w:i/>
          <w:color w:val="363435"/>
          <w:spacing w:val="0"/>
          <w:w w:val="103"/>
          <w:sz w:val="18"/>
          <w:szCs w:val="18"/>
        </w:rPr>
        <w:t>Domestic</w:t>
      </w:r>
      <w:r>
        <w:rPr>
          <w:rFonts w:cs="Lucida Sans" w:hAnsi="Lucida Sans" w:eastAsia="Lucida Sans" w:ascii="Lucida Sans"/>
          <w:i/>
          <w:color w:val="363435"/>
          <w:spacing w:val="0"/>
          <w:w w:val="103"/>
          <w:sz w:val="18"/>
          <w:szCs w:val="18"/>
        </w:rPr>
        <w:t> </w:t>
      </w:r>
      <w:r>
        <w:rPr>
          <w:rFonts w:cs="Lucida Sans" w:hAnsi="Lucida Sans" w:eastAsia="Lucida Sans" w:ascii="Lucida Sans"/>
          <w:i/>
          <w:color w:val="363435"/>
          <w:spacing w:val="0"/>
          <w:w w:val="100"/>
          <w:sz w:val="18"/>
          <w:szCs w:val="18"/>
        </w:rPr>
        <w:t>Animals</w:t>
      </w:r>
      <w:r>
        <w:rPr>
          <w:rFonts w:cs="Lucida Sans" w:hAnsi="Lucida Sans" w:eastAsia="Lucida Sans" w:ascii="Lucida Sans"/>
          <w:i/>
          <w:color w:val="363435"/>
          <w:spacing w:val="-18"/>
          <w:w w:val="100"/>
          <w:sz w:val="18"/>
          <w:szCs w:val="18"/>
        </w:rPr>
        <w:t> </w:t>
      </w:r>
      <w:r>
        <w:rPr>
          <w:rFonts w:cs="Lucida Sans" w:hAnsi="Lucida Sans" w:eastAsia="Lucida Sans" w:ascii="Lucida Sans"/>
          <w:i/>
          <w:color w:val="363435"/>
          <w:spacing w:val="-2"/>
          <w:w w:val="100"/>
          <w:sz w:val="18"/>
          <w:szCs w:val="18"/>
        </w:rPr>
        <w:t>A</w:t>
      </w:r>
      <w:r>
        <w:rPr>
          <w:rFonts w:cs="Lucida Sans" w:hAnsi="Lucida Sans" w:eastAsia="Lucida Sans" w:ascii="Lucida Sans"/>
          <w:i/>
          <w:color w:val="363435"/>
          <w:spacing w:val="0"/>
          <w:w w:val="100"/>
          <w:sz w:val="18"/>
          <w:szCs w:val="18"/>
        </w:rPr>
        <w:t>ct</w:t>
      </w:r>
      <w:r>
        <w:rPr>
          <w:rFonts w:cs="Lucida Sans" w:hAnsi="Lucida Sans" w:eastAsia="Lucida Sans" w:ascii="Lucida Sans"/>
          <w:i/>
          <w:color w:val="363435"/>
          <w:spacing w:val="-8"/>
          <w:w w:val="100"/>
          <w:sz w:val="18"/>
          <w:szCs w:val="18"/>
        </w:rPr>
        <w:t> </w:t>
      </w:r>
      <w:r>
        <w:rPr>
          <w:rFonts w:cs="Lucida Sans" w:hAnsi="Lucida Sans" w:eastAsia="Lucida Sans" w:ascii="Lucida Sans"/>
          <w:i/>
          <w:color w:val="363435"/>
          <w:spacing w:val="0"/>
          <w:w w:val="86"/>
          <w:sz w:val="18"/>
          <w:szCs w:val="18"/>
        </w:rPr>
        <w:t>1994</w:t>
      </w:r>
      <w:r>
        <w:rPr>
          <w:rFonts w:cs="Lucida Sans" w:hAnsi="Lucida Sans" w:eastAsia="Lucida Sans" w:ascii="Lucida Sans"/>
          <w:i/>
          <w:color w:val="363435"/>
          <w:spacing w:val="-3"/>
          <w:w w:val="86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not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secu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confined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ope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pict>
          <v:group style="position:absolute;margin-left:0pt;margin-top:362.9pt;width:419.528pt;height:190.357pt;mso-position-horizontal-relative:page;mso-position-vertical-relative:page;z-index:-804" coordorigin="0,7258" coordsize="8391,3807">
            <v:shape type="#_x0000_t75" style="position:absolute;left:0;top:7262;width:8391;height:3794">
              <v:imagedata o:title="" r:id="rId8"/>
            </v:shape>
            <v:shape style="position:absolute;left:4813;top:7268;width:3577;height:3787" coordorigin="4813,7268" coordsize="3577,3787" path="m4813,8936l5808,11055,8391,11055,8391,7268,4813,8936xe" filled="t" fillcolor="#62656D" stroked="f">
              <v:path arrowok="t"/>
              <v:fill/>
            </v:shape>
            <w10:wrap type="none"/>
          </v:group>
        </w:pict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VIC Medium" w:hAnsi="VIC Medium" w:eastAsia="VIC Medium" w:ascii="VIC Medium"/>
          <w:sz w:val="18"/>
          <w:szCs w:val="18"/>
        </w:rPr>
        <w:jc w:val="left"/>
        <w:spacing w:before="31" w:lineRule="exact" w:line="220"/>
        <w:ind w:left="5470" w:right="299"/>
      </w:pPr>
      <w:r>
        <w:rPr>
          <w:rFonts w:cs="VIC Medium" w:hAnsi="VIC Medium" w:eastAsia="VIC Medium" w:ascii="VIC Medium"/>
          <w:color w:val="FDFDFD"/>
          <w:spacing w:val="-5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ega</w:t>
      </w:r>
      <w:r>
        <w:rPr>
          <w:rFonts w:cs="VIC Medium" w:hAnsi="VIC Medium" w:eastAsia="VIC Medium" w:ascii="VIC Medium"/>
          <w:color w:val="FDFDFD"/>
          <w:spacing w:val="-5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dle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s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s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o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f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h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o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w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th</w:t>
      </w:r>
      <w:r>
        <w:rPr>
          <w:rFonts w:cs="VIC Medium" w:hAnsi="VIC Medium" w:eastAsia="VIC Medium" w:ascii="VIC Medium"/>
          <w:color w:val="FDFDFD"/>
          <w:spacing w:val="-5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y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a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ho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u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sed,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dog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s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m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u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s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al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w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a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y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s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ha</w:t>
      </w:r>
      <w:r>
        <w:rPr>
          <w:rFonts w:cs="VIC Medium" w:hAnsi="VIC Medium" w:eastAsia="VIC Medium" w:ascii="VIC Medium"/>
          <w:color w:val="FDFDFD"/>
          <w:spacing w:val="-5"/>
          <w:w w:val="100"/>
          <w:sz w:val="18"/>
          <w:szCs w:val="18"/>
        </w:rPr>
        <w:t>v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ead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y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acce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s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s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o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a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7"/>
          <w:w w:val="100"/>
          <w:sz w:val="18"/>
          <w:szCs w:val="18"/>
        </w:rPr>
        <w:t>k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ennel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,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she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d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or</w:t>
      </w:r>
      <w:r>
        <w:rPr>
          <w:rFonts w:cs="VIC Medium" w:hAnsi="VIC Medium" w:eastAsia="VIC Medium" w:ascii="VIC Medium"/>
          <w:color w:val="000000"/>
          <w:spacing w:val="0"/>
          <w:w w:val="100"/>
          <w:sz w:val="18"/>
          <w:szCs w:val="18"/>
        </w:rPr>
      </w:r>
    </w:p>
    <w:p>
      <w:pPr>
        <w:rPr>
          <w:rFonts w:cs="VIC Medium" w:hAnsi="VIC Medium" w:eastAsia="VIC Medium" w:ascii="VIC Medium"/>
          <w:sz w:val="18"/>
          <w:szCs w:val="18"/>
        </w:rPr>
        <w:jc w:val="left"/>
        <w:spacing w:lineRule="exact" w:line="220"/>
        <w:ind w:left="5470" w:right="98"/>
        <w:sectPr>
          <w:type w:val="continuous"/>
          <w:pgSz w:w="8400" w:h="11920"/>
          <w:pgMar w:top="540" w:bottom="280" w:left="460" w:right="460"/>
        </w:sectPr>
      </w:pP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othe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p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o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ectio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n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f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om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th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element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s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an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d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for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sleeping.</w:t>
      </w:r>
      <w:r>
        <w:rPr>
          <w:rFonts w:cs="VIC Medium" w:hAnsi="VIC Medium" w:eastAsia="VIC Medium" w:ascii="VIC Medium"/>
          <w:color w:val="000000"/>
          <w:spacing w:val="0"/>
          <w:w w:val="10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464" w:top="1080" w:bottom="280" w:left="460" w:right="460"/>
          <w:pgSz w:w="8400" w:h="11920"/>
        </w:sectPr>
      </w:pPr>
      <w:r>
        <w:rPr>
          <w:sz w:val="20"/>
          <w:szCs w:val="20"/>
        </w:rPr>
      </w:r>
    </w:p>
    <w:p>
      <w:pPr>
        <w:rPr>
          <w:rFonts w:cs="VIC Medium" w:hAnsi="VIC Medium" w:eastAsia="VIC Medium" w:ascii="VIC Medium"/>
          <w:sz w:val="28"/>
          <w:szCs w:val="28"/>
        </w:rPr>
        <w:jc w:val="left"/>
        <w:spacing w:before="53" w:lineRule="exact" w:line="320"/>
        <w:ind w:left="507" w:right="679" w:hanging="400"/>
      </w:pP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4.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27"/>
          <w:w w:val="100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-25"/>
          <w:w w:val="100"/>
          <w:sz w:val="28"/>
          <w:szCs w:val="28"/>
        </w:rPr>
        <w:t>T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ethering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-2"/>
          <w:w w:val="100"/>
          <w:sz w:val="28"/>
          <w:szCs w:val="28"/>
        </w:rPr>
        <w:t>o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f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-1"/>
          <w:w w:val="100"/>
          <w:sz w:val="28"/>
          <w:szCs w:val="28"/>
        </w:rPr>
        <w:t>f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arm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-1"/>
          <w:w w:val="100"/>
          <w:sz w:val="28"/>
          <w:szCs w:val="28"/>
        </w:rPr>
        <w:t>w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orking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dogs</w:t>
      </w:r>
      <w:r>
        <w:rPr>
          <w:rFonts w:cs="VIC Medium" w:hAnsi="VIC Medium" w:eastAsia="VIC Medium" w:ascii="VIC Medium"/>
          <w:color w:val="000000"/>
          <w:spacing w:val="0"/>
          <w:w w:val="100"/>
          <w:sz w:val="28"/>
          <w:szCs w:val="2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both"/>
        <w:spacing w:before="93" w:lineRule="exact" w:line="220"/>
        <w:ind w:left="107" w:right="250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While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ethering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not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ecommended,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whe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una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oidabl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“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Code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actice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ethering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animals”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(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136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186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)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sets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both"/>
        <w:spacing w:lineRule="exact" w:line="220"/>
        <w:ind w:left="107" w:right="229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number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sa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ety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q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ement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ollows: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56" w:lineRule="exact" w:line="220"/>
        <w:ind w:left="327" w:right="236" w:hanging="220"/>
      </w:pP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•</w:t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color w:val="363435"/>
          <w:spacing w:val="37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able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ethering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should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chosen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easonably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fla</w:t>
      </w:r>
      <w:r>
        <w:rPr>
          <w:rFonts w:cs="VIC Light" w:hAnsi="VIC Light" w:eastAsia="VIC Light" w:ascii="VIC Light"/>
          <w:color w:val="363435"/>
          <w:spacing w:val="6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ee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327" w:right="29"/>
      </w:pP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obstructions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(including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8"/>
          <w:w w:val="100"/>
          <w:sz w:val="18"/>
          <w:szCs w:val="18"/>
        </w:rPr>
        <w:t>)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not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erlogged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flood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79" w:lineRule="exact" w:line="220"/>
        <w:ind w:left="327" w:right="109" w:hanging="220"/>
      </w:pP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•</w:t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color w:val="363435"/>
          <w:spacing w:val="37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not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ethe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adjacent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ence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other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obs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acle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manner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places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danger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death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hanging.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79" w:lineRule="exact" w:line="220"/>
        <w:ind w:left="327" w:right="-21" w:hanging="220"/>
      </w:pP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•</w:t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color w:val="363435"/>
          <w:spacing w:val="37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vide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minimum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ether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adi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met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allowing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six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met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run.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79" w:lineRule="exact" w:line="220"/>
        <w:ind w:left="327" w:right="214" w:hanging="220"/>
      </w:pP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•</w:t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color w:val="363435"/>
          <w:spacing w:val="37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able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ennel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vided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shel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elements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sleeping.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79" w:lineRule="exact" w:line="220"/>
        <w:ind w:left="327" w:right="324" w:hanging="220"/>
      </w:pP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•</w:t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color w:val="363435"/>
          <w:spacing w:val="37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able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easily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each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their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ennel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uppl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79" w:lineRule="exact" w:line="220"/>
        <w:ind w:left="327" w:right="195" w:hanging="220"/>
      </w:pP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•</w:t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color w:val="363435"/>
          <w:spacing w:val="37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location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ennel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not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anglement.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79" w:lineRule="exact" w:line="220"/>
        <w:ind w:left="327" w:right="103" w:hanging="220"/>
      </w:pP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•</w:t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color w:val="363435"/>
          <w:spacing w:val="37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accep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able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erial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ether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chain.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79" w:lineRule="exact" w:line="220"/>
        <w:ind w:left="327" w:right="-36" w:hanging="220"/>
      </w:pP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•</w:t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color w:val="363435"/>
          <w:spacing w:val="37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Fi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x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running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ethe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q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fitting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app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opria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colla</w:t>
      </w:r>
      <w:r>
        <w:rPr>
          <w:rFonts w:cs="VIC Light" w:hAnsi="VIC Light" w:eastAsia="VIC Light" w:ascii="VIC Light"/>
          <w:color w:val="363435"/>
          <w:spacing w:val="-9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swi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which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ether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ached.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Fi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x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ethe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fi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x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anchor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point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(p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ably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another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swi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el)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allows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360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deg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33" w:lineRule="exact" w:line="220"/>
        <w:ind w:left="220" w:right="70"/>
      </w:pPr>
      <w:r>
        <w:br w:type="column"/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ement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ound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el,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allows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without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angling.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unning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ethe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220" w:right="323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secu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either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ences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post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but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ops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either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end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220" w:right="217"/>
      </w:pP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ether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cannot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become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angled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inju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79" w:lineRule="exact" w:line="220"/>
        <w:ind w:left="220" w:right="516" w:hanging="220"/>
      </w:pP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•</w:t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color w:val="363435"/>
          <w:spacing w:val="37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duty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legally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esponsible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wel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upervision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ethe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6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ethe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inspec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egularly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(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least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twice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during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daylight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hou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each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2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4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period,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220" w:right="851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eased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times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hot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weathe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).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both"/>
        <w:spacing w:before="79" w:lineRule="exact" w:line="220"/>
        <w:ind w:left="220" w:right="424" w:hanging="20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ethe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should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let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ethe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least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two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hou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day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during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daylight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hou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79" w:lineRule="exact" w:line="220"/>
        <w:ind w:left="220" w:right="176" w:hanging="220"/>
      </w:pP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•</w:t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color w:val="363435"/>
          <w:spacing w:val="37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Colla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ether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chain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swi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el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anchor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points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egularly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inspec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signs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wea</w:t>
      </w:r>
      <w:r>
        <w:rPr>
          <w:rFonts w:cs="VIC Light" w:hAnsi="VIC Light" w:eastAsia="VIC Light" w:ascii="VIC Light"/>
          <w:color w:val="363435"/>
          <w:spacing w:val="-11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79" w:lineRule="exact" w:line="220"/>
        <w:ind w:left="220" w:right="820" w:hanging="220"/>
      </w:pP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•</w:t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color w:val="363435"/>
          <w:spacing w:val="37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not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tied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closely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ogether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unle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under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close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upervision.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79" w:lineRule="exact" w:line="220"/>
        <w:ind w:left="220" w:right="674" w:hanging="220"/>
      </w:pP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•</w:t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color w:val="363435"/>
          <w:spacing w:val="37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months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old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should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not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ethe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79" w:lineRule="exact" w:line="220"/>
        <w:ind w:left="220" w:right="587" w:hanging="220"/>
      </w:pP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•</w:t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color w:val="363435"/>
          <w:spacing w:val="37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closely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moni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when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ethe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fi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tim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220" w:right="266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until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ce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adap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ethering.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79" w:lineRule="exact" w:line="220"/>
        <w:ind w:left="220" w:right="481" w:hanging="220"/>
      </w:pP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•</w:t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color w:val="363435"/>
          <w:spacing w:val="37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ches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season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not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ethe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whe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enti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males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acce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79" w:lineRule="exact" w:line="220"/>
        <w:ind w:left="220" w:right="256" w:hanging="220"/>
        <w:sectPr>
          <w:type w:val="continuous"/>
          <w:pgSz w:w="8400" w:h="11920"/>
          <w:pgMar w:top="540" w:bottom="280" w:left="460" w:right="460"/>
          <w:cols w:num="2" w:equalWidth="off">
            <w:col w:w="3622" w:space="227"/>
            <w:col w:w="3631"/>
          </w:cols>
        </w:sectPr>
      </w:pP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•</w:t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color w:val="363435"/>
          <w:spacing w:val="37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ches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about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bi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not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ethe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464" w:top="1080" w:bottom="280" w:left="460" w:right="380"/>
          <w:pgSz w:w="8400" w:h="11920"/>
        </w:sectPr>
      </w:pPr>
      <w:r>
        <w:rPr>
          <w:sz w:val="20"/>
          <w:szCs w:val="20"/>
        </w:rPr>
      </w:r>
    </w:p>
    <w:p>
      <w:pPr>
        <w:rPr>
          <w:rFonts w:cs="VIC Medium" w:hAnsi="VIC Medium" w:eastAsia="VIC Medium" w:ascii="VIC Medium"/>
          <w:sz w:val="28"/>
          <w:szCs w:val="28"/>
        </w:rPr>
        <w:jc w:val="left"/>
        <w:spacing w:before="29"/>
        <w:ind w:left="107"/>
      </w:pPr>
      <w:r>
        <w:pict>
          <v:group style="position:absolute;margin-left:287.7pt;margin-top:398.998pt;width:131.828pt;height:153.649pt;mso-position-horizontal-relative:page;mso-position-vertical-relative:page;z-index:-803" coordorigin="5754,7980" coordsize="2637,3073">
            <v:shape style="position:absolute;left:5754;top:7980;width:2637;height:3073" coordorigin="5754,7980" coordsize="2637,3073" path="m8391,7980l5754,9210,6620,11053,8391,11053,8391,7980xe" filled="t" fillcolor="#62656D" stroked="f">
              <v:path arrowok="t"/>
              <v:fill/>
            </v:shape>
            <w10:wrap type="none"/>
          </v:group>
        </w:pic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5.</w:t>
      </w:r>
      <w:r>
        <w:rPr>
          <w:rFonts w:cs="VIC Medium" w:hAnsi="VIC Medium" w:eastAsia="VIC Medium" w:ascii="VIC Medium"/>
          <w:color w:val="3EBA93"/>
          <w:spacing w:val="-4"/>
          <w:w w:val="100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Health</w:t>
      </w:r>
      <w:r>
        <w:rPr>
          <w:rFonts w:cs="VIC Medium" w:hAnsi="VIC Medium" w:eastAsia="VIC Medium" w:ascii="VIC Medium"/>
          <w:color w:val="000000"/>
          <w:spacing w:val="0"/>
          <w:w w:val="100"/>
          <w:sz w:val="28"/>
          <w:szCs w:val="2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55"/>
        <w:ind w:left="107"/>
      </w:pPr>
      <w:r>
        <w:rPr>
          <w:rFonts w:cs="VIC Light" w:hAnsi="VIC Light" w:eastAsia="VIC Light" w:ascii="VIC Light"/>
          <w:color w:val="363435"/>
          <w:spacing w:val="-22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esponsible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viding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an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ade</w:t>
      </w:r>
      <w:r>
        <w:rPr>
          <w:rFonts w:cs="VIC Light" w:hAnsi="VIC Light" w:eastAsia="VIC Light" w:ascii="VIC Light"/>
          <w:color w:val="363435"/>
          <w:spacing w:val="-2"/>
          <w:w w:val="100"/>
          <w:position w:val="2"/>
          <w:sz w:val="18"/>
          <w:szCs w:val="18"/>
        </w:rPr>
        <w:t>q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ua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l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el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health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ca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or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po</w:t>
      </w:r>
      <w:r>
        <w:rPr>
          <w:rFonts w:cs="VIC Light" w:hAnsi="VIC Light" w:eastAsia="VIC Light" w:ascii="VIC Light"/>
          <w:color w:val="363435"/>
          <w:spacing w:val="-2"/>
          <w:w w:val="100"/>
          <w:position w:val="2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se</w:t>
      </w:r>
      <w:r>
        <w:rPr>
          <w:rFonts w:cs="VIC Light" w:hAnsi="VIC Light" w:eastAsia="VIC Light" w:ascii="VIC Light"/>
          <w:color w:val="363435"/>
          <w:spacing w:val="-2"/>
          <w:w w:val="100"/>
          <w:position w:val="2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sion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oid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Lucida Sans" w:hAnsi="Lucida Sans" w:eastAsia="Lucida Sans" w:ascii="Lucida Sans"/>
          <w:sz w:val="18"/>
          <w:szCs w:val="18"/>
        </w:rPr>
        <w:jc w:val="left"/>
        <w:spacing w:lineRule="exact" w:line="220"/>
        <w:ind w:left="107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osecution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under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Lucida Sans" w:hAnsi="Lucida Sans" w:eastAsia="Lucida Sans" w:ascii="Lucida Sans"/>
          <w:i/>
          <w:color w:val="363435"/>
          <w:spacing w:val="0"/>
          <w:w w:val="100"/>
          <w:position w:val="2"/>
          <w:sz w:val="18"/>
          <w:szCs w:val="18"/>
        </w:rPr>
        <w:t>P</w:t>
      </w:r>
      <w:r>
        <w:rPr>
          <w:rFonts w:cs="Lucida Sans" w:hAnsi="Lucida Sans" w:eastAsia="Lucida Sans" w:ascii="Lucida Sans"/>
          <w:i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Lucida Sans" w:hAnsi="Lucida Sans" w:eastAsia="Lucida Sans" w:ascii="Lucida Sans"/>
          <w:i/>
          <w:color w:val="363435"/>
          <w:spacing w:val="-5"/>
          <w:w w:val="100"/>
          <w:position w:val="2"/>
          <w:sz w:val="18"/>
          <w:szCs w:val="18"/>
        </w:rPr>
        <w:t>e</w:t>
      </w:r>
      <w:r>
        <w:rPr>
          <w:rFonts w:cs="Lucida Sans" w:hAnsi="Lucida Sans" w:eastAsia="Lucida Sans" w:ascii="Lucida Sans"/>
          <w:i/>
          <w:color w:val="363435"/>
          <w:spacing w:val="0"/>
          <w:w w:val="100"/>
          <w:position w:val="2"/>
          <w:sz w:val="18"/>
          <w:szCs w:val="18"/>
        </w:rPr>
        <w:t>ve</w:t>
      </w:r>
      <w:r>
        <w:rPr>
          <w:rFonts w:cs="Lucida Sans" w:hAnsi="Lucida Sans" w:eastAsia="Lucida Sans" w:ascii="Lucida Sans"/>
          <w:i/>
          <w:color w:val="363435"/>
          <w:spacing w:val="-1"/>
          <w:w w:val="100"/>
          <w:position w:val="2"/>
          <w:sz w:val="18"/>
          <w:szCs w:val="18"/>
        </w:rPr>
        <w:t>n</w:t>
      </w:r>
      <w:r>
        <w:rPr>
          <w:rFonts w:cs="Lucida Sans" w:hAnsi="Lucida Sans" w:eastAsia="Lucida Sans" w:ascii="Lucida Sans"/>
          <w:i/>
          <w:color w:val="363435"/>
          <w:spacing w:val="0"/>
          <w:w w:val="100"/>
          <w:position w:val="2"/>
          <w:sz w:val="18"/>
          <w:szCs w:val="18"/>
        </w:rPr>
        <w:t>tion</w:t>
      </w:r>
      <w:r>
        <w:rPr>
          <w:rFonts w:cs="Lucida Sans" w:hAnsi="Lucida Sans" w:eastAsia="Lucida Sans" w:ascii="Lucida Sans"/>
          <w:i/>
          <w:color w:val="363435"/>
          <w:spacing w:val="11"/>
          <w:w w:val="100"/>
          <w:position w:val="2"/>
          <w:sz w:val="18"/>
          <w:szCs w:val="18"/>
        </w:rPr>
        <w:t> </w:t>
      </w:r>
      <w:r>
        <w:rPr>
          <w:rFonts w:cs="Lucida Sans" w:hAnsi="Lucida Sans" w:eastAsia="Lucida Sans" w:ascii="Lucida Sans"/>
          <w:i/>
          <w:color w:val="363435"/>
          <w:spacing w:val="-1"/>
          <w:w w:val="108"/>
          <w:position w:val="2"/>
          <w:sz w:val="18"/>
          <w:szCs w:val="18"/>
        </w:rPr>
        <w:t>o</w:t>
      </w:r>
      <w:r>
        <w:rPr>
          <w:rFonts w:cs="Lucida Sans" w:hAnsi="Lucida Sans" w:eastAsia="Lucida Sans" w:ascii="Lucida Sans"/>
          <w:i/>
          <w:color w:val="363435"/>
          <w:spacing w:val="0"/>
          <w:w w:val="91"/>
          <w:position w:val="2"/>
          <w:sz w:val="18"/>
          <w:szCs w:val="18"/>
        </w:rPr>
        <w:t>f</w:t>
      </w:r>
      <w:r>
        <w:rPr>
          <w:rFonts w:cs="Lucida Sans" w:hAnsi="Lucida Sans" w:eastAsia="Lucida Sans" w:ascii="Lucida Sans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/>
      </w:pPr>
      <w:r>
        <w:rPr>
          <w:rFonts w:cs="Lucida Sans" w:hAnsi="Lucida Sans" w:eastAsia="Lucida Sans" w:ascii="Lucida Sans"/>
          <w:i/>
          <w:color w:val="363435"/>
          <w:spacing w:val="0"/>
          <w:w w:val="100"/>
          <w:position w:val="2"/>
          <w:sz w:val="18"/>
          <w:szCs w:val="18"/>
        </w:rPr>
        <w:t>Cruelty</w:t>
      </w:r>
      <w:r>
        <w:rPr>
          <w:rFonts w:cs="Lucida Sans" w:hAnsi="Lucida Sans" w:eastAsia="Lucida Sans" w:ascii="Lucida Sans"/>
          <w:i/>
          <w:color w:val="363435"/>
          <w:spacing w:val="-11"/>
          <w:w w:val="100"/>
          <w:position w:val="2"/>
          <w:sz w:val="18"/>
          <w:szCs w:val="18"/>
        </w:rPr>
        <w:t> </w:t>
      </w:r>
      <w:r>
        <w:rPr>
          <w:rFonts w:cs="Lucida Sans" w:hAnsi="Lucida Sans" w:eastAsia="Lucida Sans" w:ascii="Lucida Sans"/>
          <w:i/>
          <w:color w:val="363435"/>
          <w:spacing w:val="-1"/>
          <w:w w:val="100"/>
          <w:position w:val="2"/>
          <w:sz w:val="18"/>
          <w:szCs w:val="18"/>
        </w:rPr>
        <w:t>t</w:t>
      </w:r>
      <w:r>
        <w:rPr>
          <w:rFonts w:cs="Lucida Sans" w:hAnsi="Lucida Sans" w:eastAsia="Lucida Sans" w:ascii="Lucida Sans"/>
          <w:i/>
          <w:color w:val="363435"/>
          <w:spacing w:val="0"/>
          <w:w w:val="100"/>
          <w:position w:val="2"/>
          <w:sz w:val="18"/>
          <w:szCs w:val="18"/>
        </w:rPr>
        <w:t>o</w:t>
      </w:r>
      <w:r>
        <w:rPr>
          <w:rFonts w:cs="Lucida Sans" w:hAnsi="Lucida Sans" w:eastAsia="Lucida Sans" w:ascii="Lucida Sans"/>
          <w:i/>
          <w:color w:val="363435"/>
          <w:spacing w:val="-6"/>
          <w:w w:val="100"/>
          <w:position w:val="2"/>
          <w:sz w:val="18"/>
          <w:szCs w:val="18"/>
        </w:rPr>
        <w:t> </w:t>
      </w:r>
      <w:r>
        <w:rPr>
          <w:rFonts w:cs="Lucida Sans" w:hAnsi="Lucida Sans" w:eastAsia="Lucida Sans" w:ascii="Lucida Sans"/>
          <w:i/>
          <w:color w:val="363435"/>
          <w:spacing w:val="0"/>
          <w:w w:val="100"/>
          <w:position w:val="2"/>
          <w:sz w:val="18"/>
          <w:szCs w:val="18"/>
        </w:rPr>
        <w:t>Animals</w:t>
      </w:r>
      <w:r>
        <w:rPr>
          <w:rFonts w:cs="Lucida Sans" w:hAnsi="Lucida Sans" w:eastAsia="Lucida Sans" w:ascii="Lucida Sans"/>
          <w:i/>
          <w:color w:val="363435"/>
          <w:spacing w:val="-18"/>
          <w:w w:val="100"/>
          <w:position w:val="2"/>
          <w:sz w:val="18"/>
          <w:szCs w:val="18"/>
        </w:rPr>
        <w:t> </w:t>
      </w:r>
      <w:r>
        <w:rPr>
          <w:rFonts w:cs="Lucida Sans" w:hAnsi="Lucida Sans" w:eastAsia="Lucida Sans" w:ascii="Lucida Sans"/>
          <w:i/>
          <w:color w:val="363435"/>
          <w:spacing w:val="-2"/>
          <w:w w:val="100"/>
          <w:position w:val="2"/>
          <w:sz w:val="18"/>
          <w:szCs w:val="18"/>
        </w:rPr>
        <w:t>A</w:t>
      </w:r>
      <w:r>
        <w:rPr>
          <w:rFonts w:cs="Lucida Sans" w:hAnsi="Lucida Sans" w:eastAsia="Lucida Sans" w:ascii="Lucida Sans"/>
          <w:i/>
          <w:color w:val="363435"/>
          <w:spacing w:val="0"/>
          <w:w w:val="100"/>
          <w:position w:val="2"/>
          <w:sz w:val="18"/>
          <w:szCs w:val="18"/>
        </w:rPr>
        <w:t>ct</w:t>
      </w:r>
      <w:r>
        <w:rPr>
          <w:rFonts w:cs="Lucida Sans" w:hAnsi="Lucida Sans" w:eastAsia="Lucida Sans" w:ascii="Lucida Sans"/>
          <w:i/>
          <w:color w:val="363435"/>
          <w:spacing w:val="-8"/>
          <w:w w:val="100"/>
          <w:position w:val="2"/>
          <w:sz w:val="18"/>
          <w:szCs w:val="18"/>
        </w:rPr>
        <w:t> </w:t>
      </w:r>
      <w:r>
        <w:rPr>
          <w:rFonts w:cs="Lucida Sans" w:hAnsi="Lucida Sans" w:eastAsia="Lucida Sans" w:ascii="Lucida Sans"/>
          <w:i/>
          <w:color w:val="363435"/>
          <w:spacing w:val="0"/>
          <w:w w:val="86"/>
          <w:position w:val="2"/>
          <w:sz w:val="18"/>
          <w:szCs w:val="18"/>
        </w:rPr>
        <w:t>1986</w:t>
      </w:r>
      <w:r>
        <w:rPr>
          <w:rFonts w:cs="VIC Light" w:hAnsi="VIC Light" w:eastAsia="VIC Light" w:ascii="VIC Light"/>
          <w:color w:val="363435"/>
          <w:spacing w:val="0"/>
          <w:w w:val="86"/>
          <w:position w:val="2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7"/>
          <w:w w:val="86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/>
      </w:pP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position w:val="2"/>
          <w:sz w:val="18"/>
          <w:szCs w:val="18"/>
        </w:rPr>
        <w:t>q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ui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ements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ade</w:t>
      </w:r>
      <w:r>
        <w:rPr>
          <w:rFonts w:cs="VIC Light" w:hAnsi="VIC Light" w:eastAsia="VIC Light" w:ascii="VIC Light"/>
          <w:color w:val="363435"/>
          <w:spacing w:val="-2"/>
          <w:w w:val="100"/>
          <w:position w:val="2"/>
          <w:sz w:val="18"/>
          <w:szCs w:val="18"/>
        </w:rPr>
        <w:t>q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ua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nutrition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health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ca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anda</w:t>
      </w:r>
      <w:r>
        <w:rPr>
          <w:rFonts w:cs="VIC Light" w:hAnsi="VIC Light" w:eastAsia="VIC Light" w:ascii="VIC Light"/>
          <w:color w:val="363435"/>
          <w:spacing w:val="-4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ds.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 w:right="511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legal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obligations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q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omptly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 w:right="154"/>
      </w:pP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animal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wel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legal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obligation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includes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viding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app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opria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pain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eli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erinary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inju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 w:right="417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xt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section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booklet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ailed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ormation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about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health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working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VIC Medium" w:hAnsi="VIC Medium" w:eastAsia="VIC Medium" w:ascii="VIC Medium"/>
          <w:sz w:val="28"/>
          <w:szCs w:val="28"/>
        </w:rPr>
        <w:jc w:val="left"/>
        <w:ind w:left="107"/>
      </w:pP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6.</w:t>
      </w:r>
      <w:r>
        <w:rPr>
          <w:rFonts w:cs="VIC Medium" w:hAnsi="VIC Medium" w:eastAsia="VIC Medium" w:ascii="VIC Medium"/>
          <w:color w:val="3EBA93"/>
          <w:spacing w:val="-18"/>
          <w:w w:val="100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-4"/>
          <w:w w:val="100"/>
          <w:sz w:val="28"/>
          <w:szCs w:val="28"/>
        </w:rPr>
        <w:t>A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t</w:t>
      </w:r>
      <w:r>
        <w:rPr>
          <w:rFonts w:cs="VIC Medium" w:hAnsi="VIC Medium" w:eastAsia="VIC Medium" w:ascii="VIC Medium"/>
          <w:color w:val="3EBA93"/>
          <w:spacing w:val="-4"/>
          <w:w w:val="100"/>
          <w:sz w:val="28"/>
          <w:szCs w:val="28"/>
        </w:rPr>
        <w:t>t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ac</w:t>
      </w:r>
      <w:r>
        <w:rPr>
          <w:rFonts w:cs="VIC Medium" w:hAnsi="VIC Medium" w:eastAsia="VIC Medium" w:ascii="VIC Medium"/>
          <w:color w:val="3EBA93"/>
          <w:spacing w:val="-4"/>
          <w:w w:val="100"/>
          <w:sz w:val="28"/>
          <w:szCs w:val="28"/>
        </w:rPr>
        <w:t>k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s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on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s</w:t>
      </w:r>
      <w:r>
        <w:rPr>
          <w:rFonts w:cs="VIC Medium" w:hAnsi="VIC Medium" w:eastAsia="VIC Medium" w:ascii="VIC Medium"/>
          <w:color w:val="3EBA93"/>
          <w:spacing w:val="-4"/>
          <w:w w:val="100"/>
          <w:sz w:val="28"/>
          <w:szCs w:val="28"/>
        </w:rPr>
        <w:t>t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ock</w:t>
      </w:r>
      <w:r>
        <w:rPr>
          <w:rFonts w:cs="VIC Medium" w:hAnsi="VIC Medium" w:eastAsia="VIC Medium" w:ascii="VIC Medium"/>
          <w:color w:val="000000"/>
          <w:spacing w:val="0"/>
          <w:w w:val="100"/>
          <w:sz w:val="28"/>
          <w:szCs w:val="2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63" w:lineRule="exact" w:line="240"/>
        <w:ind w:left="107" w:right="252"/>
      </w:pP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nde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Lucida Sans" w:hAnsi="Lucida Sans" w:eastAsia="Lucida Sans" w:ascii="Lucida Sans"/>
          <w:i/>
          <w:color w:val="363435"/>
          <w:spacing w:val="-3"/>
          <w:w w:val="100"/>
          <w:sz w:val="18"/>
          <w:szCs w:val="18"/>
        </w:rPr>
        <w:t>Domesti</w:t>
      </w:r>
      <w:r>
        <w:rPr>
          <w:rFonts w:cs="Lucida Sans" w:hAnsi="Lucida Sans" w:eastAsia="Lucida Sans" w:ascii="Lucida Sans"/>
          <w:i/>
          <w:color w:val="363435"/>
          <w:spacing w:val="0"/>
          <w:w w:val="100"/>
          <w:sz w:val="18"/>
          <w:szCs w:val="18"/>
        </w:rPr>
        <w:t>c</w:t>
      </w:r>
      <w:r>
        <w:rPr>
          <w:rFonts w:cs="Lucida Sans" w:hAnsi="Lucida Sans" w:eastAsia="Lucida Sans" w:ascii="Lucida Sans"/>
          <w:i/>
          <w:color w:val="363435"/>
          <w:spacing w:val="8"/>
          <w:w w:val="100"/>
          <w:sz w:val="18"/>
          <w:szCs w:val="18"/>
        </w:rPr>
        <w:t> </w:t>
      </w:r>
      <w:r>
        <w:rPr>
          <w:rFonts w:cs="Lucida Sans" w:hAnsi="Lucida Sans" w:eastAsia="Lucida Sans" w:ascii="Lucida Sans"/>
          <w:i/>
          <w:color w:val="363435"/>
          <w:spacing w:val="-3"/>
          <w:w w:val="98"/>
          <w:sz w:val="18"/>
          <w:szCs w:val="18"/>
        </w:rPr>
        <w:t>Animal</w:t>
      </w:r>
      <w:r>
        <w:rPr>
          <w:rFonts w:cs="Lucida Sans" w:hAnsi="Lucida Sans" w:eastAsia="Lucida Sans" w:ascii="Lucida Sans"/>
          <w:i/>
          <w:color w:val="363435"/>
          <w:spacing w:val="0"/>
          <w:w w:val="98"/>
          <w:sz w:val="18"/>
          <w:szCs w:val="18"/>
        </w:rPr>
        <w:t>s</w:t>
      </w:r>
      <w:r>
        <w:rPr>
          <w:rFonts w:cs="Lucida Sans" w:hAnsi="Lucida Sans" w:eastAsia="Lucida Sans" w:ascii="Lucida Sans"/>
          <w:i/>
          <w:color w:val="363435"/>
          <w:spacing w:val="-8"/>
          <w:w w:val="98"/>
          <w:sz w:val="18"/>
          <w:szCs w:val="18"/>
        </w:rPr>
        <w:t> </w:t>
      </w:r>
      <w:r>
        <w:rPr>
          <w:rFonts w:cs="Lucida Sans" w:hAnsi="Lucida Sans" w:eastAsia="Lucida Sans" w:ascii="Lucida Sans"/>
          <w:i/>
          <w:color w:val="363435"/>
          <w:spacing w:val="-5"/>
          <w:w w:val="100"/>
          <w:sz w:val="18"/>
          <w:szCs w:val="18"/>
        </w:rPr>
        <w:t>A</w:t>
      </w:r>
      <w:r>
        <w:rPr>
          <w:rFonts w:cs="Lucida Sans" w:hAnsi="Lucida Sans" w:eastAsia="Lucida Sans" w:ascii="Lucida Sans"/>
          <w:i/>
          <w:color w:val="363435"/>
          <w:spacing w:val="-3"/>
          <w:w w:val="100"/>
          <w:sz w:val="18"/>
          <w:szCs w:val="18"/>
        </w:rPr>
        <w:t>c</w:t>
      </w:r>
      <w:r>
        <w:rPr>
          <w:rFonts w:cs="Lucida Sans" w:hAnsi="Lucida Sans" w:eastAsia="Lucida Sans" w:ascii="Lucida Sans"/>
          <w:i/>
          <w:color w:val="363435"/>
          <w:spacing w:val="0"/>
          <w:w w:val="100"/>
          <w:sz w:val="18"/>
          <w:szCs w:val="18"/>
        </w:rPr>
        <w:t>t</w:t>
      </w:r>
      <w:r>
        <w:rPr>
          <w:rFonts w:cs="Lucida Sans" w:hAnsi="Lucida Sans" w:eastAsia="Lucida Sans" w:ascii="Lucida Sans"/>
          <w:i/>
          <w:color w:val="363435"/>
          <w:spacing w:val="-13"/>
          <w:w w:val="100"/>
          <w:sz w:val="18"/>
          <w:szCs w:val="18"/>
        </w:rPr>
        <w:t> </w:t>
      </w:r>
      <w:r>
        <w:rPr>
          <w:rFonts w:cs="Lucida Sans" w:hAnsi="Lucida Sans" w:eastAsia="Lucida Sans" w:ascii="Lucida Sans"/>
          <w:i/>
          <w:color w:val="363435"/>
          <w:spacing w:val="-3"/>
          <w:w w:val="86"/>
          <w:sz w:val="18"/>
          <w:szCs w:val="18"/>
        </w:rPr>
        <w:t>1994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ca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ac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ubs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antia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fine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40"/>
        <w:ind w:left="107" w:right="-36"/>
      </w:pP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claim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damage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do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ac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pe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so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animal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oun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guilt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an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ac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ca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als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humanel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dest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decla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dange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(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ultin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ery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stric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cont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-10"/>
          <w:w w:val="100"/>
          <w:sz w:val="18"/>
          <w:szCs w:val="18"/>
        </w:rPr>
        <w:t>’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ho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sing,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x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cis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owne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shi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)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addition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 </w:t>
      </w:r>
      <w:r>
        <w:rPr>
          <w:rFonts w:cs="Lucida Sans" w:hAnsi="Lucida Sans" w:eastAsia="Lucida Sans" w:ascii="Lucida Sans"/>
          <w:i/>
          <w:color w:val="363435"/>
          <w:spacing w:val="-3"/>
          <w:w w:val="100"/>
          <w:sz w:val="18"/>
          <w:szCs w:val="18"/>
        </w:rPr>
        <w:t>Domesti</w:t>
      </w:r>
      <w:r>
        <w:rPr>
          <w:rFonts w:cs="Lucida Sans" w:hAnsi="Lucida Sans" w:eastAsia="Lucida Sans" w:ascii="Lucida Sans"/>
          <w:i/>
          <w:color w:val="363435"/>
          <w:spacing w:val="0"/>
          <w:w w:val="100"/>
          <w:sz w:val="18"/>
          <w:szCs w:val="18"/>
        </w:rPr>
        <w:t>c</w:t>
      </w:r>
      <w:r>
        <w:rPr>
          <w:rFonts w:cs="Lucida Sans" w:hAnsi="Lucida Sans" w:eastAsia="Lucida Sans" w:ascii="Lucida Sans"/>
          <w:i/>
          <w:color w:val="363435"/>
          <w:spacing w:val="8"/>
          <w:w w:val="100"/>
          <w:sz w:val="18"/>
          <w:szCs w:val="18"/>
        </w:rPr>
        <w:t> </w:t>
      </w:r>
      <w:r>
        <w:rPr>
          <w:rFonts w:cs="Lucida Sans" w:hAnsi="Lucida Sans" w:eastAsia="Lucida Sans" w:ascii="Lucida Sans"/>
          <w:i/>
          <w:color w:val="363435"/>
          <w:spacing w:val="-3"/>
          <w:w w:val="98"/>
          <w:sz w:val="18"/>
          <w:szCs w:val="18"/>
        </w:rPr>
        <w:t>Animal</w:t>
      </w:r>
      <w:r>
        <w:rPr>
          <w:rFonts w:cs="Lucida Sans" w:hAnsi="Lucida Sans" w:eastAsia="Lucida Sans" w:ascii="Lucida Sans"/>
          <w:i/>
          <w:color w:val="363435"/>
          <w:spacing w:val="0"/>
          <w:w w:val="98"/>
          <w:sz w:val="18"/>
          <w:szCs w:val="18"/>
        </w:rPr>
        <w:t>s</w:t>
      </w:r>
      <w:r>
        <w:rPr>
          <w:rFonts w:cs="Lucida Sans" w:hAnsi="Lucida Sans" w:eastAsia="Lucida Sans" w:ascii="Lucida Sans"/>
          <w:i/>
          <w:color w:val="363435"/>
          <w:spacing w:val="-8"/>
          <w:w w:val="98"/>
          <w:sz w:val="18"/>
          <w:szCs w:val="18"/>
        </w:rPr>
        <w:t> </w:t>
      </w:r>
      <w:r>
        <w:rPr>
          <w:rFonts w:cs="Lucida Sans" w:hAnsi="Lucida Sans" w:eastAsia="Lucida Sans" w:ascii="Lucida Sans"/>
          <w:i/>
          <w:color w:val="363435"/>
          <w:spacing w:val="-5"/>
          <w:w w:val="100"/>
          <w:sz w:val="18"/>
          <w:szCs w:val="18"/>
        </w:rPr>
        <w:t>A</w:t>
      </w:r>
      <w:r>
        <w:rPr>
          <w:rFonts w:cs="Lucida Sans" w:hAnsi="Lucida Sans" w:eastAsia="Lucida Sans" w:ascii="Lucida Sans"/>
          <w:i/>
          <w:color w:val="363435"/>
          <w:spacing w:val="-3"/>
          <w:w w:val="100"/>
          <w:sz w:val="18"/>
          <w:szCs w:val="18"/>
        </w:rPr>
        <w:t>c</w:t>
      </w:r>
      <w:r>
        <w:rPr>
          <w:rFonts w:cs="Lucida Sans" w:hAnsi="Lucida Sans" w:eastAsia="Lucida Sans" w:ascii="Lucida Sans"/>
          <w:i/>
          <w:color w:val="363435"/>
          <w:spacing w:val="0"/>
          <w:w w:val="100"/>
          <w:sz w:val="18"/>
          <w:szCs w:val="18"/>
        </w:rPr>
        <w:t>t</w:t>
      </w:r>
      <w:r>
        <w:rPr>
          <w:rFonts w:cs="Lucida Sans" w:hAnsi="Lucida Sans" w:eastAsia="Lucida Sans" w:ascii="Lucida Sans"/>
          <w:i/>
          <w:color w:val="363435"/>
          <w:spacing w:val="-13"/>
          <w:w w:val="100"/>
          <w:sz w:val="18"/>
          <w:szCs w:val="18"/>
        </w:rPr>
        <w:t> </w:t>
      </w:r>
      <w:r>
        <w:rPr>
          <w:rFonts w:cs="Lucida Sans" w:hAnsi="Lucida Sans" w:eastAsia="Lucida Sans" w:ascii="Lucida Sans"/>
          <w:i/>
          <w:color w:val="363435"/>
          <w:spacing w:val="-3"/>
          <w:w w:val="85"/>
          <w:sz w:val="18"/>
          <w:szCs w:val="18"/>
        </w:rPr>
        <w:t>199</w:t>
      </w:r>
      <w:r>
        <w:rPr>
          <w:rFonts w:cs="Lucida Sans" w:hAnsi="Lucida Sans" w:eastAsia="Lucida Sans" w:ascii="Lucida Sans"/>
          <w:i/>
          <w:color w:val="363435"/>
          <w:spacing w:val="0"/>
          <w:w w:val="85"/>
          <w:sz w:val="18"/>
          <w:szCs w:val="18"/>
        </w:rPr>
        <w:t>4</w:t>
      </w:r>
      <w:r>
        <w:rPr>
          <w:rFonts w:cs="Lucida Sans" w:hAnsi="Lucida Sans" w:eastAsia="Lucida Sans" w:ascii="Lucida Sans"/>
          <w:i/>
          <w:color w:val="363435"/>
          <w:spacing w:val="-4"/>
          <w:w w:val="85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allow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under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ce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ai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condition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owne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li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es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ock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immedia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dest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oun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la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nea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li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es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oc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(i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place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40"/>
        <w:ind w:left="107" w:right="302"/>
      </w:pP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whe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li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es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oc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confine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vicinit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whic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ethe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ed).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17" w:lineRule="exact" w:line="240"/>
        <w:ind w:right="209"/>
      </w:pPr>
      <w:r>
        <w:br w:type="column"/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friendly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domestic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working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would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still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ock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allowed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wander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upervised.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number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things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s: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36" w:lineRule="exact" w:line="240"/>
        <w:ind w:left="220" w:right="246" w:hanging="220"/>
      </w:pP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•</w:t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color w:val="363435"/>
          <w:spacing w:val="37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ou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alwa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secu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ely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confine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whe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no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workin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(see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“Ho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”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sectio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de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ail</w:t>
      </w:r>
      <w:r>
        <w:rPr>
          <w:rFonts w:cs="VIC Light" w:hAnsi="VIC Light" w:eastAsia="VIC Light" w:ascii="VIC Light"/>
          <w:color w:val="363435"/>
          <w:spacing w:val="-8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).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85" w:lineRule="exact" w:line="240"/>
        <w:ind w:left="220" w:right="275" w:hanging="220"/>
      </w:pP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•</w:t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color w:val="363435"/>
          <w:spacing w:val="37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allow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play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ock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(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during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play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learn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hunting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skills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).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81" w:lineRule="exact" w:line="220"/>
        <w:ind w:left="220" w:right="392" w:hanging="220"/>
      </w:pP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•</w:t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color w:val="363435"/>
          <w:spacing w:val="37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3"/>
          <w:w w:val="100"/>
          <w:sz w:val="18"/>
          <w:szCs w:val="18"/>
        </w:rPr>
        <w:t>’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encou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age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other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visit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ope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(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belong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neighbou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).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85" w:lineRule="exact" w:line="220"/>
        <w:ind w:left="220" w:right="391" w:hanging="220"/>
      </w:pP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•</w:t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color w:val="363435"/>
          <w:spacing w:val="37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Check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ope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boundaries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egularl</w:t>
      </w:r>
      <w:r>
        <w:rPr>
          <w:rFonts w:cs="VIC Light" w:hAnsi="VIC Light" w:eastAsia="VIC Light" w:ascii="VIC Light"/>
          <w:color w:val="363435"/>
          <w:spacing w:val="-1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eeping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ences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epai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closed.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acking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could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via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open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ough,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under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wea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pa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ences.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85" w:lineRule="exact" w:line="220"/>
        <w:ind w:left="220" w:right="159" w:hanging="220"/>
      </w:pP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•</w:t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color w:val="363435"/>
          <w:spacing w:val="37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Lis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signs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–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3"/>
          <w:w w:val="100"/>
          <w:sz w:val="18"/>
          <w:szCs w:val="18"/>
        </w:rPr>
        <w:t>’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igno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urbances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during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night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(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anc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sound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ock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running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olonged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barking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own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indica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).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VIC Medium" w:hAnsi="VIC Medium" w:eastAsia="VIC Medium" w:ascii="VIC Medium"/>
          <w:sz w:val="18"/>
          <w:szCs w:val="18"/>
        </w:rPr>
        <w:jc w:val="left"/>
        <w:spacing w:lineRule="exact" w:line="220"/>
        <w:ind w:left="2233" w:right="76"/>
        <w:sectPr>
          <w:type w:val="continuous"/>
          <w:pgSz w:w="8400" w:h="11920"/>
          <w:pgMar w:top="540" w:bottom="280" w:left="460" w:right="380"/>
          <w:cols w:num="2" w:equalWidth="off">
            <w:col w:w="3600" w:space="249"/>
            <w:col w:w="3711"/>
          </w:cols>
        </w:sectPr>
      </w:pPr>
      <w:r>
        <w:rPr>
          <w:rFonts w:cs="VIC Medium" w:hAnsi="VIC Medium" w:eastAsia="VIC Medium" w:ascii="VIC Medium"/>
          <w:color w:val="FDFDFD"/>
          <w:spacing w:val="-23"/>
          <w:w w:val="100"/>
          <w:sz w:val="18"/>
          <w:szCs w:val="18"/>
        </w:rPr>
        <w:t>Y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o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u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wil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l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nee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d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o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b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o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n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ale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rt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for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s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v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a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l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w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ee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k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s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a</w:t>
      </w:r>
      <w:r>
        <w:rPr>
          <w:rFonts w:cs="VIC Medium" w:hAnsi="VIC Medium" w:eastAsia="VIC Medium" w:ascii="VIC Medium"/>
          <w:color w:val="FDFDFD"/>
          <w:spacing w:val="3"/>
          <w:w w:val="100"/>
          <w:sz w:val="18"/>
          <w:szCs w:val="18"/>
        </w:rPr>
        <w:t>f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a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n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at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ac</w:t>
      </w:r>
      <w:r>
        <w:rPr>
          <w:rFonts w:cs="VIC Medium" w:hAnsi="VIC Medium" w:eastAsia="VIC Medium" w:ascii="VIC Medium"/>
          <w:color w:val="FDFDFD"/>
          <w:spacing w:val="2"/>
          <w:w w:val="100"/>
          <w:sz w:val="18"/>
          <w:szCs w:val="18"/>
        </w:rPr>
        <w:t>k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,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a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s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dog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s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will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o</w:t>
      </w:r>
      <w:r>
        <w:rPr>
          <w:rFonts w:cs="VIC Medium" w:hAnsi="VIC Medium" w:eastAsia="VIC Medium" w:ascii="VIC Medium"/>
          <w:color w:val="FDFDFD"/>
          <w:spacing w:val="3"/>
          <w:w w:val="100"/>
          <w:sz w:val="18"/>
          <w:szCs w:val="18"/>
        </w:rPr>
        <w:t>f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n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ur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n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o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a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n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at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ac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k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si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.</w:t>
      </w:r>
      <w:r>
        <w:rPr>
          <w:rFonts w:cs="VIC Medium" w:hAnsi="VIC Medium" w:eastAsia="VIC Medium" w:ascii="VIC Medium"/>
          <w:color w:val="000000"/>
          <w:spacing w:val="0"/>
          <w:w w:val="10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464" w:top="1080" w:bottom="280" w:left="460" w:right="460"/>
          <w:pgSz w:w="8400" w:h="11920"/>
        </w:sectPr>
      </w:pPr>
      <w:r>
        <w:rPr>
          <w:sz w:val="20"/>
          <w:szCs w:val="20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29"/>
        <w:ind w:left="107"/>
      </w:pP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•</w:t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color w:val="363435"/>
          <w:spacing w:val="37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Check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ock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egularly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–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327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count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them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each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morning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and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327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look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minor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injuries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behaviour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327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changes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(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ins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anc</w:t>
      </w:r>
      <w:r>
        <w:rPr>
          <w:rFonts w:cs="VIC Light" w:hAnsi="VIC Light" w:eastAsia="VIC Light" w:ascii="VIC Light"/>
          <w:color w:val="363435"/>
          <w:spacing w:val="-4"/>
          <w:w w:val="100"/>
          <w:position w:val="2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huddling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in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327"/>
      </w:pPr>
      <w:r>
        <w:rPr>
          <w:rFonts w:cs="VIC Light" w:hAnsi="VIC Light" w:eastAsia="VIC Light" w:ascii="VIC Light"/>
          <w:color w:val="363435"/>
          <w:spacing w:val="-2"/>
          <w:w w:val="100"/>
          <w:position w:val="2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mall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oup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aying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close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the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327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ho</w:t>
      </w:r>
      <w:r>
        <w:rPr>
          <w:rFonts w:cs="VIC Light" w:hAnsi="VIC Light" w:eastAsia="VIC Light" w:ascii="VIC Light"/>
          <w:color w:val="363435"/>
          <w:spacing w:val="-2"/>
          <w:w w:val="100"/>
          <w:position w:val="2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4"/>
          <w:w w:val="100"/>
          <w:position w:val="2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oiding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ce</w:t>
      </w:r>
      <w:r>
        <w:rPr>
          <w:rFonts w:cs="VIC Light" w:hAnsi="VIC Light" w:eastAsia="VIC Light" w:ascii="VIC Light"/>
          <w:color w:val="363435"/>
          <w:spacing w:val="2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ain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pa</w:t>
      </w:r>
      <w:r>
        <w:rPr>
          <w:rFonts w:cs="VIC Light" w:hAnsi="VIC Light" w:eastAsia="VIC Light" w:ascii="VIC Light"/>
          <w:color w:val="363435"/>
          <w:spacing w:val="2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ts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f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327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paddoc</w:t>
      </w:r>
      <w:r>
        <w:rPr>
          <w:rFonts w:cs="VIC Light" w:hAnsi="VIC Light" w:eastAsia="VIC Light" w:ascii="VIC Light"/>
          <w:color w:val="363435"/>
          <w:spacing w:val="-5"/>
          <w:w w:val="100"/>
          <w:position w:val="2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).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66" w:lineRule="exact" w:line="220"/>
        <w:ind w:left="327" w:right="118" w:hanging="220"/>
      </w:pP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•</w:t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color w:val="363435"/>
          <w:spacing w:val="37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2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other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animals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(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ho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don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cattl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alpacas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emma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flock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)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327" w:right="98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ection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ock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uch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sheep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goat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ept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same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paddock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them.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85" w:lineRule="exact" w:line="220"/>
        <w:ind w:left="107" w:right="560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other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acking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own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ock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oblem,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number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things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do: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56" w:lineRule="exact" w:line="220"/>
        <w:ind w:left="327" w:right="135" w:hanging="220"/>
      </w:pP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•</w:t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color w:val="363435"/>
          <w:spacing w:val="37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Fi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stl</w:t>
      </w:r>
      <w:r>
        <w:rPr>
          <w:rFonts w:cs="VIC Light" w:hAnsi="VIC Light" w:eastAsia="VIC Light" w:ascii="VIC Light"/>
          <w:color w:val="363435"/>
          <w:spacing w:val="-1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notify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local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council.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2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council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ficer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collect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able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about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whe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legally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espect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ock.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85" w:lineRule="exact" w:line="220"/>
        <w:ind w:left="327" w:right="75" w:hanging="220"/>
      </w:pP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•</w:t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color w:val="363435"/>
          <w:spacing w:val="37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2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accu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description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acking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sa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able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friendly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(some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ol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327" w:right="-36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ock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q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sa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when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human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).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81"/>
        <w:ind w:left="107"/>
      </w:pP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•</w:t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color w:val="363435"/>
          <w:spacing w:val="37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Immedia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inju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ock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327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–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ew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animals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killed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outright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y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327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but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4"/>
          <w:w w:val="100"/>
          <w:position w:val="2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serio</w:t>
      </w:r>
      <w:r>
        <w:rPr>
          <w:rFonts w:cs="VIC Light" w:hAnsi="VIC Light" w:eastAsia="VIC Light" w:ascii="VIC Light"/>
          <w:color w:val="363435"/>
          <w:spacing w:val="-2"/>
          <w:w w:val="100"/>
          <w:position w:val="2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s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327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injuries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that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may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position w:val="2"/>
          <w:sz w:val="18"/>
          <w:szCs w:val="18"/>
        </w:rPr>
        <w:t>q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ui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erinary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327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eatment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may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ha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be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327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dest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humanel</w:t>
      </w:r>
      <w:r>
        <w:rPr>
          <w:rFonts w:cs="VIC Light" w:hAnsi="VIC Light" w:eastAsia="VIC Light" w:ascii="VIC Light"/>
          <w:color w:val="363435"/>
          <w:spacing w:val="-6"/>
          <w:w w:val="100"/>
          <w:position w:val="2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.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33" w:lineRule="exact" w:line="220"/>
        <w:ind w:left="220" w:right="262" w:hanging="220"/>
      </w:pPr>
      <w:r>
        <w:br w:type="column"/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•</w:t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color w:val="363435"/>
          <w:spacing w:val="37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cannot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identified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caught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dest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need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220" w:right="185"/>
      </w:pP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ale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wee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</w:t>
      </w:r>
      <w:r>
        <w:rPr>
          <w:rFonts w:cs="VIC Light" w:hAnsi="VIC Light" w:eastAsia="VIC Light" w:ascii="VIC Light"/>
          <w:color w:val="363435"/>
          <w:spacing w:val="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urn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220" w:right="99"/>
      </w:pP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numbe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oc</w:t>
      </w:r>
      <w:r>
        <w:rPr>
          <w:rFonts w:cs="VIC Light" w:hAnsi="VIC Light" w:eastAsia="VIC Light" w:ascii="VIC Light"/>
          <w:color w:val="363435"/>
          <w:spacing w:val="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able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confine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secu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ernati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eep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animals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close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ho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Medium" w:hAnsi="VIC Medium" w:eastAsia="VIC Medium" w:ascii="VIC Medium"/>
          <w:sz w:val="18"/>
          <w:szCs w:val="18"/>
        </w:rPr>
        <w:jc w:val="left"/>
        <w:spacing w:before="85" w:lineRule="exact" w:line="220"/>
        <w:ind w:right="212"/>
      </w:pP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In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the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-3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363435"/>
          <w:spacing w:val="-3"/>
          <w:w w:val="100"/>
          <w:sz w:val="18"/>
          <w:szCs w:val="18"/>
        </w:rPr>
        <w:t>v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ent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-1"/>
          <w:w w:val="100"/>
          <w:sz w:val="18"/>
          <w:szCs w:val="18"/>
        </w:rPr>
        <w:t>o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f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a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-1"/>
          <w:w w:val="100"/>
          <w:sz w:val="18"/>
          <w:szCs w:val="18"/>
        </w:rPr>
        <w:t>s</w:t>
      </w:r>
      <w:r>
        <w:rPr>
          <w:rFonts w:cs="VIC Medium" w:hAnsi="VIC Medium" w:eastAsia="VIC Medium" w:ascii="VIC Medium"/>
          <w:color w:val="363435"/>
          <w:spacing w:val="-1"/>
          <w:w w:val="100"/>
          <w:sz w:val="18"/>
          <w:szCs w:val="18"/>
        </w:rPr>
        <w:t>u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spec</w:t>
      </w:r>
      <w:r>
        <w:rPr>
          <w:rFonts w:cs="VIC Medium" w:hAnsi="VIC Medium" w:eastAsia="VIC Medium" w:ascii="VIC Medium"/>
          <w:color w:val="363435"/>
          <w:spacing w:val="-2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ed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at</w:t>
      </w:r>
      <w:r>
        <w:rPr>
          <w:rFonts w:cs="VIC Medium" w:hAnsi="VIC Medium" w:eastAsia="VIC Medium" w:ascii="VIC Medium"/>
          <w:color w:val="363435"/>
          <w:spacing w:val="-2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ack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or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if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-3"/>
          <w:w w:val="100"/>
          <w:sz w:val="18"/>
          <w:szCs w:val="18"/>
        </w:rPr>
        <w:t>y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ou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ha</w:t>
      </w:r>
      <w:r>
        <w:rPr>
          <w:rFonts w:cs="VIC Medium" w:hAnsi="VIC Medium" w:eastAsia="VIC Medium" w:ascii="VIC Medium"/>
          <w:color w:val="363435"/>
          <w:spacing w:val="-3"/>
          <w:w w:val="100"/>
          <w:sz w:val="18"/>
          <w:szCs w:val="18"/>
        </w:rPr>
        <w:t>v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incur</w:t>
      </w:r>
      <w:r>
        <w:rPr>
          <w:rFonts w:cs="VIC Medium" w:hAnsi="VIC Medium" w:eastAsia="VIC Medium" w:ascii="VIC Medium"/>
          <w:color w:val="363435"/>
          <w:spacing w:val="-2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ed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s</w:t>
      </w:r>
      <w:r>
        <w:rPr>
          <w:rFonts w:cs="VIC Medium" w:hAnsi="VIC Medium" w:eastAsia="VIC Medium" w:ascii="VIC Medium"/>
          <w:color w:val="363435"/>
          <w:spacing w:val="-2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ock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injury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or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lo</w:t>
      </w:r>
      <w:r>
        <w:rPr>
          <w:rFonts w:cs="VIC Medium" w:hAnsi="VIC Medium" w:eastAsia="VIC Medium" w:ascii="VIC Medium"/>
          <w:color w:val="363435"/>
          <w:spacing w:val="-2"/>
          <w:w w:val="100"/>
          <w:sz w:val="18"/>
          <w:szCs w:val="18"/>
        </w:rPr>
        <w:t>s</w:t>
      </w:r>
      <w:r>
        <w:rPr>
          <w:rFonts w:cs="VIC Medium" w:hAnsi="VIC Medium" w:eastAsia="VIC Medium" w:ascii="VIC Medium"/>
          <w:color w:val="363435"/>
          <w:spacing w:val="-2"/>
          <w:w w:val="100"/>
          <w:sz w:val="18"/>
          <w:szCs w:val="18"/>
        </w:rPr>
        <w:t>s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,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the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local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council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needs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-2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o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be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notified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immedia</w:t>
      </w:r>
      <w:r>
        <w:rPr>
          <w:rFonts w:cs="VIC Medium" w:hAnsi="VIC Medium" w:eastAsia="VIC Medium" w:ascii="VIC Medium"/>
          <w:color w:val="363435"/>
          <w:spacing w:val="-2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el</w:t>
      </w:r>
      <w:r>
        <w:rPr>
          <w:rFonts w:cs="VIC Medium" w:hAnsi="VIC Medium" w:eastAsia="VIC Medium" w:ascii="VIC Medium"/>
          <w:color w:val="363435"/>
          <w:spacing w:val="-8"/>
          <w:w w:val="100"/>
          <w:sz w:val="18"/>
          <w:szCs w:val="18"/>
        </w:rPr>
        <w:t>y</w:t>
      </w:r>
      <w:r>
        <w:rPr>
          <w:rFonts w:cs="VIC Medium" w:hAnsi="VIC Medium" w:eastAsia="VIC Medium" w:ascii="VIC Medium"/>
          <w:color w:val="363435"/>
          <w:spacing w:val="0"/>
          <w:w w:val="100"/>
          <w:sz w:val="18"/>
          <w:szCs w:val="18"/>
        </w:rPr>
        <w:t>.</w:t>
      </w:r>
      <w:r>
        <w:rPr>
          <w:rFonts w:cs="VIC Medium" w:hAnsi="VIC Medium" w:eastAsia="VIC Medium" w:ascii="VIC Medium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right="82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wild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ock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not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–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ormation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depa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tment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omer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Service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Cent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136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186.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right="222"/>
        <w:sectPr>
          <w:type w:val="continuous"/>
          <w:pgSz w:w="8400" w:h="11920"/>
          <w:pgMar w:top="540" w:bottom="280" w:left="460" w:right="460"/>
          <w:cols w:num="2" w:equalWidth="off">
            <w:col w:w="3621" w:space="228"/>
            <w:col w:w="3631"/>
          </w:cols>
        </w:sectPr>
      </w:pP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Compa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child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urba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child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ru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ha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higher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injur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bi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Child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3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ac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kno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(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eithe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thei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ow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hom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tha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frien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neighbou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9"/>
          <w:w w:val="100"/>
          <w:sz w:val="18"/>
          <w:szCs w:val="18"/>
        </w:rPr>
        <w:t>)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injurie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Visi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hyperlink r:id="rId9">
        <w:r>
          <w:rPr>
            <w:rFonts w:cs="VIC Light" w:hAnsi="VIC Light" w:eastAsia="VIC Light" w:ascii="VIC Light"/>
            <w:color w:val="0081B8"/>
            <w:spacing w:val="-1"/>
            <w:w w:val="100"/>
            <w:sz w:val="18"/>
            <w:szCs w:val="18"/>
          </w:rPr>
          <w:t>ww</w:t>
        </w:r>
        <w:r>
          <w:rPr>
            <w:rFonts w:cs="VIC Light" w:hAnsi="VIC Light" w:eastAsia="VIC Light" w:ascii="VIC Light"/>
            <w:color w:val="0081B8"/>
            <w:spacing w:val="-5"/>
            <w:w w:val="100"/>
            <w:sz w:val="18"/>
            <w:szCs w:val="18"/>
          </w:rPr>
          <w:t>w</w:t>
        </w:r>
        <w:r>
          <w:rPr>
            <w:rFonts w:cs="VIC Light" w:hAnsi="VIC Light" w:eastAsia="VIC Light" w:ascii="VIC Light"/>
            <w:color w:val="0081B8"/>
            <w:spacing w:val="-7"/>
            <w:w w:val="100"/>
            <w:sz w:val="18"/>
            <w:szCs w:val="18"/>
          </w:rPr>
          <w:t>.</w:t>
        </w:r>
        <w:r>
          <w:rPr>
            <w:rFonts w:cs="VIC Light" w:hAnsi="VIC Light" w:eastAsia="VIC Light" w:ascii="VIC Light"/>
            <w:color w:val="0081B8"/>
            <w:spacing w:val="-1"/>
            <w:w w:val="100"/>
            <w:sz w:val="18"/>
            <w:szCs w:val="18"/>
          </w:rPr>
          <w:t>vic</w:t>
        </w:r>
        <w:r>
          <w:rPr>
            <w:rFonts w:cs="VIC Light" w:hAnsi="VIC Light" w:eastAsia="VIC Light" w:ascii="VIC Light"/>
            <w:color w:val="0081B8"/>
            <w:spacing w:val="-4"/>
            <w:w w:val="100"/>
            <w:sz w:val="18"/>
            <w:szCs w:val="18"/>
          </w:rPr>
          <w:t>.</w:t>
        </w:r>
        <w:r>
          <w:rPr>
            <w:rFonts w:cs="VIC Light" w:hAnsi="VIC Light" w:eastAsia="VIC Light" w:ascii="VIC Light"/>
            <w:color w:val="0081B8"/>
            <w:spacing w:val="-1"/>
            <w:w w:val="100"/>
            <w:sz w:val="18"/>
            <w:szCs w:val="18"/>
          </w:rPr>
          <w:t>g</w:t>
        </w:r>
        <w:r>
          <w:rPr>
            <w:rFonts w:cs="VIC Light" w:hAnsi="VIC Light" w:eastAsia="VIC Light" w:ascii="VIC Light"/>
            <w:color w:val="0081B8"/>
            <w:spacing w:val="-4"/>
            <w:w w:val="100"/>
            <w:sz w:val="18"/>
            <w:szCs w:val="18"/>
          </w:rPr>
          <w:t>o</w:t>
        </w:r>
        <w:r>
          <w:rPr>
            <w:rFonts w:cs="VIC Light" w:hAnsi="VIC Light" w:eastAsia="VIC Light" w:ascii="VIC Light"/>
            <w:color w:val="0081B8"/>
            <w:spacing w:val="-7"/>
            <w:w w:val="100"/>
            <w:sz w:val="18"/>
            <w:szCs w:val="18"/>
          </w:rPr>
          <w:t>v</w:t>
        </w:r>
        <w:r>
          <w:rPr>
            <w:rFonts w:cs="VIC Light" w:hAnsi="VIC Light" w:eastAsia="VIC Light" w:ascii="VIC Light"/>
            <w:color w:val="0081B8"/>
            <w:spacing w:val="-4"/>
            <w:w w:val="100"/>
            <w:sz w:val="18"/>
            <w:szCs w:val="18"/>
          </w:rPr>
          <w:t>.</w:t>
        </w:r>
        <w:r>
          <w:rPr>
            <w:rFonts w:cs="VIC Light" w:hAnsi="VIC Light" w:eastAsia="VIC Light" w:ascii="VIC Light"/>
            <w:color w:val="0081B8"/>
            <w:spacing w:val="-1"/>
            <w:w w:val="100"/>
            <w:sz w:val="18"/>
            <w:szCs w:val="18"/>
          </w:rPr>
          <w:t>au/pet</w:t>
        </w:r>
      </w:hyperlink>
      <w:r>
        <w:rPr>
          <w:rFonts w:cs="VIC Light" w:hAnsi="VIC Light" w:eastAsia="VIC Light" w:ascii="VIC Light"/>
          <w:color w:val="0081B8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0081B8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ormatio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ac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ention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cal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loca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counci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mo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ormation.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Medium" w:hAnsi="VIC Medium" w:eastAsia="VIC Medium" w:ascii="VIC Medium"/>
          <w:sz w:val="48"/>
          <w:szCs w:val="48"/>
        </w:rPr>
        <w:jc w:val="left"/>
        <w:spacing w:before="11" w:lineRule="exact" w:line="560"/>
        <w:ind w:left="107"/>
      </w:pPr>
      <w:r>
        <w:rPr>
          <w:rFonts w:cs="VIC Medium" w:hAnsi="VIC Medium" w:eastAsia="VIC Medium" w:ascii="VIC Medium"/>
          <w:color w:val="3EBA93"/>
          <w:spacing w:val="0"/>
          <w:w w:val="100"/>
          <w:position w:val="-3"/>
          <w:sz w:val="48"/>
          <w:szCs w:val="48"/>
        </w:rPr>
        <w:t>Section</w:t>
      </w:r>
      <w:r>
        <w:rPr>
          <w:rFonts w:cs="VIC Medium" w:hAnsi="VIC Medium" w:eastAsia="VIC Medium" w:ascii="VIC Medium"/>
          <w:color w:val="3EBA93"/>
          <w:spacing w:val="0"/>
          <w:w w:val="100"/>
          <w:position w:val="-3"/>
          <w:sz w:val="48"/>
          <w:szCs w:val="48"/>
        </w:rPr>
        <w:t> </w:t>
      </w:r>
      <w:r>
        <w:rPr>
          <w:rFonts w:cs="VIC Medium" w:hAnsi="VIC Medium" w:eastAsia="VIC Medium" w:ascii="VIC Medium"/>
          <w:color w:val="3EBA93"/>
          <w:spacing w:val="0"/>
          <w:w w:val="100"/>
          <w:position w:val="-3"/>
          <w:sz w:val="48"/>
          <w:szCs w:val="48"/>
        </w:rPr>
        <w:t>2</w:t>
      </w:r>
      <w:r>
        <w:rPr>
          <w:rFonts w:cs="VIC Medium" w:hAnsi="VIC Medium" w:eastAsia="VIC Medium" w:ascii="VIC Medium"/>
          <w:color w:val="3EBA93"/>
          <w:spacing w:val="0"/>
          <w:w w:val="100"/>
          <w:position w:val="-3"/>
          <w:sz w:val="48"/>
          <w:szCs w:val="48"/>
        </w:rPr>
        <w:t> </w:t>
      </w:r>
      <w:r>
        <w:rPr>
          <w:rFonts w:cs="VIC Medium" w:hAnsi="VIC Medium" w:eastAsia="VIC Medium" w:ascii="VIC Medium"/>
          <w:color w:val="3EBA93"/>
          <w:spacing w:val="0"/>
          <w:w w:val="100"/>
          <w:position w:val="-3"/>
          <w:sz w:val="48"/>
          <w:szCs w:val="48"/>
        </w:rPr>
        <w:t>-</w:t>
      </w:r>
      <w:r>
        <w:rPr>
          <w:rFonts w:cs="VIC Medium" w:hAnsi="VIC Medium" w:eastAsia="VIC Medium" w:ascii="VIC Medium"/>
          <w:color w:val="3EBA93"/>
          <w:spacing w:val="0"/>
          <w:w w:val="100"/>
          <w:position w:val="-3"/>
          <w:sz w:val="48"/>
          <w:szCs w:val="48"/>
        </w:rPr>
        <w:t> </w:t>
      </w:r>
      <w:r>
        <w:rPr>
          <w:rFonts w:cs="VIC Medium" w:hAnsi="VIC Medium" w:eastAsia="VIC Medium" w:ascii="VIC Medium"/>
          <w:color w:val="3EBA93"/>
          <w:spacing w:val="0"/>
          <w:w w:val="100"/>
          <w:position w:val="-3"/>
          <w:sz w:val="48"/>
          <w:szCs w:val="48"/>
        </w:rPr>
        <w:t>Health</w:t>
      </w:r>
      <w:r>
        <w:rPr>
          <w:rFonts w:cs="VIC Medium" w:hAnsi="VIC Medium" w:eastAsia="VIC Medium" w:ascii="VIC Medium"/>
          <w:color w:val="3EBA93"/>
          <w:spacing w:val="0"/>
          <w:w w:val="100"/>
          <w:position w:val="-3"/>
          <w:sz w:val="48"/>
          <w:szCs w:val="48"/>
        </w:rPr>
        <w:t> </w:t>
      </w:r>
      <w:r>
        <w:rPr>
          <w:rFonts w:cs="VIC Medium" w:hAnsi="VIC Medium" w:eastAsia="VIC Medium" w:ascii="VIC Medium"/>
          <w:color w:val="3EBA93"/>
          <w:spacing w:val="0"/>
          <w:w w:val="100"/>
          <w:position w:val="-3"/>
          <w:sz w:val="48"/>
          <w:szCs w:val="48"/>
        </w:rPr>
        <w:t>ca</w:t>
      </w:r>
      <w:r>
        <w:rPr>
          <w:rFonts w:cs="VIC Medium" w:hAnsi="VIC Medium" w:eastAsia="VIC Medium" w:ascii="VIC Medium"/>
          <w:color w:val="3EBA93"/>
          <w:spacing w:val="-4"/>
          <w:w w:val="100"/>
          <w:position w:val="-3"/>
          <w:sz w:val="48"/>
          <w:szCs w:val="48"/>
        </w:rPr>
        <w:t>r</w:t>
      </w:r>
      <w:r>
        <w:rPr>
          <w:rFonts w:cs="VIC Medium" w:hAnsi="VIC Medium" w:eastAsia="VIC Medium" w:ascii="VIC Medium"/>
          <w:color w:val="3EBA93"/>
          <w:spacing w:val="0"/>
          <w:w w:val="100"/>
          <w:position w:val="-3"/>
          <w:sz w:val="48"/>
          <w:szCs w:val="48"/>
        </w:rPr>
        <w:t>e</w:t>
      </w:r>
      <w:r>
        <w:rPr>
          <w:rFonts w:cs="VIC Medium" w:hAnsi="VIC Medium" w:eastAsia="VIC Medium" w:ascii="VIC Medium"/>
          <w:color w:val="000000"/>
          <w:spacing w:val="0"/>
          <w:w w:val="100"/>
          <w:position w:val="0"/>
          <w:sz w:val="48"/>
          <w:szCs w:val="48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464" w:top="720" w:bottom="280" w:left="460" w:right="460"/>
          <w:pgSz w:w="8400" w:h="11920"/>
        </w:sectPr>
      </w:pPr>
      <w:r>
        <w:rPr>
          <w:sz w:val="20"/>
          <w:szCs w:val="20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17" w:lineRule="exact" w:line="240"/>
        <w:ind w:left="107" w:right="-36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His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orically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health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wel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working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erloo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unmis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ably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eg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pa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working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workplac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2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working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contribu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hou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labour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should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best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its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abilit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40"/>
        <w:ind w:left="107" w:right="254"/>
      </w:pP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working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q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same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outine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other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would.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anc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ade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q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nutrition,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accination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egular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cont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(including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hea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tworm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ention</w:t>
      </w:r>
      <w:r>
        <w:rPr>
          <w:rFonts w:cs="VIC Light" w:hAnsi="VIC Light" w:eastAsia="VIC Light" w:ascii="VIC Light"/>
          <w:color w:val="363435"/>
          <w:spacing w:val="-8"/>
          <w:w w:val="100"/>
          <w:sz w:val="18"/>
          <w:szCs w:val="18"/>
        </w:rPr>
        <w:t>)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40"/>
        <w:ind w:left="107" w:right="-20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cont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flea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des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xing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not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ended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eeding.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disc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ail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ollowing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pages.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VIC Medium" w:hAnsi="VIC Medium" w:eastAsia="VIC Medium" w:ascii="VIC Medium"/>
          <w:sz w:val="28"/>
          <w:szCs w:val="28"/>
        </w:rPr>
        <w:jc w:val="left"/>
        <w:ind w:left="107"/>
      </w:pP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1.</w:t>
      </w:r>
      <w:r>
        <w:rPr>
          <w:rFonts w:cs="VIC Medium" w:hAnsi="VIC Medium" w:eastAsia="VIC Medium" w:ascii="VIC Medium"/>
          <w:color w:val="3EBA93"/>
          <w:spacing w:val="51"/>
          <w:w w:val="100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Des</w:t>
      </w:r>
      <w:r>
        <w:rPr>
          <w:rFonts w:cs="VIC Medium" w:hAnsi="VIC Medium" w:eastAsia="VIC Medium" w:ascii="VIC Medium"/>
          <w:color w:val="3EBA93"/>
          <w:spacing w:val="-6"/>
          <w:w w:val="100"/>
          <w:sz w:val="28"/>
          <w:szCs w:val="28"/>
        </w:rPr>
        <w:t>e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xing</w:t>
      </w:r>
      <w:r>
        <w:rPr>
          <w:rFonts w:cs="VIC Medium" w:hAnsi="VIC Medium" w:eastAsia="VIC Medium" w:ascii="VIC Medium"/>
          <w:color w:val="000000"/>
          <w:spacing w:val="0"/>
          <w:w w:val="100"/>
          <w:sz w:val="28"/>
          <w:szCs w:val="2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75"/>
        <w:ind w:left="107"/>
      </w:pPr>
      <w:r>
        <w:rPr>
          <w:rFonts w:cs="VIC Light" w:hAnsi="VIC Light" w:eastAsia="VIC Light" w:ascii="VIC Light"/>
          <w:color w:val="363435"/>
          <w:spacing w:val="-16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oday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commonplace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pups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40"/>
        <w:ind w:left="107"/>
      </w:pPr>
      <w:r>
        <w:rPr>
          <w:rFonts w:cs="VIC Light" w:hAnsi="VIC Light" w:eastAsia="VIC Light" w:ascii="VIC Light"/>
          <w:color w:val="363435"/>
          <w:spacing w:val="-3"/>
          <w:w w:val="100"/>
          <w:position w:val="1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des</w:t>
      </w:r>
      <w:r>
        <w:rPr>
          <w:rFonts w:cs="VIC Light" w:hAnsi="VIC Light" w:eastAsia="VIC Light" w:ascii="VIC Light"/>
          <w:color w:val="363435"/>
          <w:spacing w:val="-4"/>
          <w:w w:val="100"/>
          <w:position w:val="1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position w:val="1"/>
          <w:sz w:val="18"/>
          <w:szCs w:val="18"/>
        </w:rPr>
        <w:t>x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-3"/>
          <w:w w:val="100"/>
          <w:position w:val="1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lea</w:t>
      </w:r>
      <w:r>
        <w:rPr>
          <w:rFonts w:cs="VIC Light" w:hAnsi="VIC Light" w:eastAsia="VIC Light" w:ascii="VIC Light"/>
          <w:color w:val="363435"/>
          <w:spacing w:val="-3"/>
          <w:w w:val="100"/>
          <w:position w:val="1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lit</w:t>
      </w:r>
      <w:r>
        <w:rPr>
          <w:rFonts w:cs="VIC Light" w:hAnsi="VIC Light" w:eastAsia="VIC Light" w:ascii="VIC Light"/>
          <w:color w:val="363435"/>
          <w:spacing w:val="-3"/>
          <w:w w:val="100"/>
          <w:position w:val="1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11"/>
          <w:w w:val="100"/>
          <w:position w:val="1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.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40"/>
        <w:ind w:left="107"/>
      </w:pP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This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means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that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position w:val="1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1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arm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dogs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40"/>
        <w:ind w:left="107"/>
      </w:pP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des</w:t>
      </w:r>
      <w:r>
        <w:rPr>
          <w:rFonts w:cs="VIC Light" w:hAnsi="VIC Light" w:eastAsia="VIC Light" w:ascii="VIC Light"/>
          <w:color w:val="363435"/>
          <w:spacing w:val="-4"/>
          <w:w w:val="100"/>
          <w:position w:val="1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position w:val="1"/>
          <w:sz w:val="18"/>
          <w:szCs w:val="18"/>
        </w:rPr>
        <w:t>x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position w:val="1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position w:val="1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position w:val="1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position w:val="1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erinarian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40"/>
        <w:ind w:left="107"/>
      </w:pP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pups.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position w:val="1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ocedu</w:t>
      </w:r>
      <w:r>
        <w:rPr>
          <w:rFonts w:cs="VIC Light" w:hAnsi="VIC Light" w:eastAsia="VIC Light" w:ascii="VIC Light"/>
          <w:color w:val="363435"/>
          <w:spacing w:val="-3"/>
          <w:w w:val="100"/>
          <w:position w:val="1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position w:val="1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1"/>
          <w:w w:val="100"/>
          <w:position w:val="1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ually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bri</w:t>
      </w:r>
      <w:r>
        <w:rPr>
          <w:rFonts w:cs="VIC Light" w:hAnsi="VIC Light" w:eastAsia="VIC Light" w:ascii="VIC Light"/>
          <w:color w:val="363435"/>
          <w:spacing w:val="-1"/>
          <w:w w:val="100"/>
          <w:position w:val="1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f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40"/>
        <w:ind w:left="107"/>
      </w:pP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(i</w:t>
      </w:r>
      <w:r>
        <w:rPr>
          <w:rFonts w:cs="VIC Light" w:hAnsi="VIC Light" w:eastAsia="VIC Light" w:ascii="VIC Light"/>
          <w:color w:val="363435"/>
          <w:spacing w:val="-2"/>
          <w:w w:val="100"/>
          <w:position w:val="1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3"/>
          <w:w w:val="100"/>
          <w:position w:val="1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olving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only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one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day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position w:val="1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et</w:t>
      </w:r>
      <w:r>
        <w:rPr>
          <w:rFonts w:cs="VIC Light" w:hAnsi="VIC Light" w:eastAsia="VIC Light" w:ascii="VIC Light"/>
          <w:color w:val="363435"/>
          <w:spacing w:val="-6"/>
          <w:w w:val="100"/>
          <w:position w:val="1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)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40"/>
        <w:ind w:left="107"/>
      </w:pP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position w:val="1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ec</w:t>
      </w:r>
      <w:r>
        <w:rPr>
          <w:rFonts w:cs="VIC Light" w:hAnsi="VIC Light" w:eastAsia="VIC Light" w:ascii="VIC Light"/>
          <w:color w:val="363435"/>
          <w:spacing w:val="-3"/>
          <w:w w:val="100"/>
          <w:position w:val="1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position w:val="1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ery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period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sho</w:t>
      </w:r>
      <w:r>
        <w:rPr>
          <w:rFonts w:cs="VIC Light" w:hAnsi="VIC Light" w:eastAsia="VIC Light" w:ascii="VIC Light"/>
          <w:color w:val="363435"/>
          <w:spacing w:val="2"/>
          <w:w w:val="100"/>
          <w:position w:val="1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t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40"/>
        <w:ind w:left="107"/>
      </w:pP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(10</w:t>
      </w:r>
      <w:r>
        <w:rPr>
          <w:rFonts w:cs="VIC Light" w:hAnsi="VIC Light" w:eastAsia="VIC Light" w:ascii="VIC Light"/>
          <w:color w:val="363435"/>
          <w:spacing w:val="-8"/>
          <w:w w:val="100"/>
          <w:position w:val="1"/>
          <w:sz w:val="18"/>
          <w:szCs w:val="18"/>
        </w:rPr>
        <w:t>-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14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da</w:t>
      </w:r>
      <w:r>
        <w:rPr>
          <w:rFonts w:cs="VIC Light" w:hAnsi="VIC Light" w:eastAsia="VIC Light" w:ascii="VIC Light"/>
          <w:color w:val="363435"/>
          <w:spacing w:val="-2"/>
          <w:w w:val="100"/>
          <w:position w:val="1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6"/>
          <w:w w:val="100"/>
          <w:position w:val="1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).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early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age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des</w:t>
      </w:r>
      <w:r>
        <w:rPr>
          <w:rFonts w:cs="VIC Light" w:hAnsi="VIC Light" w:eastAsia="VIC Light" w:ascii="VIC Light"/>
          <w:color w:val="363435"/>
          <w:spacing w:val="-4"/>
          <w:w w:val="100"/>
          <w:position w:val="1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xing,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40"/>
        <w:ind w:left="107"/>
      </w:pPr>
      <w:r>
        <w:rPr>
          <w:rFonts w:cs="VIC Light" w:hAnsi="VIC Light" w:eastAsia="VIC Light" w:ascii="VIC Light"/>
          <w:color w:val="363435"/>
          <w:spacing w:val="-3"/>
          <w:w w:val="100"/>
          <w:position w:val="1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ou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bet</w:t>
      </w:r>
      <w:r>
        <w:rPr>
          <w:rFonts w:cs="VIC Light" w:hAnsi="VIC Light" w:eastAsia="VIC Light" w:ascii="VIC Light"/>
          <w:color w:val="363435"/>
          <w:spacing w:val="-3"/>
          <w:w w:val="100"/>
          <w:position w:val="1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position w:val="1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ain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manage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40"/>
        <w:ind w:left="107"/>
      </w:pPr>
      <w:r>
        <w:rPr>
          <w:rFonts w:cs="VIC Light" w:hAnsi="VIC Light" w:eastAsia="VIC Light" w:ascii="VIC Light"/>
          <w:color w:val="363435"/>
          <w:spacing w:val="-3"/>
          <w:w w:val="100"/>
          <w:position w:val="1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1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arm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-1"/>
          <w:w w:val="100"/>
          <w:position w:val="1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position w:val="1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position w:val="1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position w:val="1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enting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the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40"/>
        <w:ind w:left="107"/>
      </w:pP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dist</w:t>
      </w:r>
      <w:r>
        <w:rPr>
          <w:rFonts w:cs="VIC Light" w:hAnsi="VIC Light" w:eastAsia="VIC Light" w:ascii="VIC Light"/>
          <w:color w:val="363435"/>
          <w:spacing w:val="-3"/>
          <w:w w:val="100"/>
          <w:position w:val="1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action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1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bi</w:t>
      </w:r>
      <w:r>
        <w:rPr>
          <w:rFonts w:cs="VIC Light" w:hAnsi="VIC Light" w:eastAsia="VIC Light" w:ascii="VIC Light"/>
          <w:color w:val="363435"/>
          <w:spacing w:val="-3"/>
          <w:w w:val="100"/>
          <w:position w:val="1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ches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coming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on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heat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40"/>
        <w:ind w:left="107"/>
      </w:pP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male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position w:val="1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1"/>
          <w:sz w:val="18"/>
          <w:szCs w:val="18"/>
        </w:rPr>
        <w:t>oaming.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40"/>
        <w:ind w:left="107" w:right="57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Des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xing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xual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urity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also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diseases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-7"/>
          <w:w w:val="100"/>
          <w:sz w:val="18"/>
          <w:szCs w:val="18"/>
        </w:rPr>
        <w:t>’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li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uch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mammary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cance</w:t>
      </w:r>
      <w:r>
        <w:rPr>
          <w:rFonts w:cs="VIC Light" w:hAnsi="VIC Light" w:eastAsia="VIC Light" w:ascii="VIC Light"/>
          <w:color w:val="363435"/>
          <w:spacing w:val="-9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erine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omet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diseas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unli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occu</w:t>
      </w:r>
      <w:r>
        <w:rPr>
          <w:rFonts w:cs="VIC Light" w:hAnsi="VIC Light" w:eastAsia="VIC Light" w:ascii="VIC Light"/>
          <w:color w:val="363435"/>
          <w:spacing w:val="-11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ches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begin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cling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17" w:lineRule="exact" w:line="240"/>
        <w:ind w:right="689"/>
      </w:pPr>
      <w:r>
        <w:br w:type="column"/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six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months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but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should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not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until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their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second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heat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both"/>
        <w:spacing w:lineRule="exact" w:line="240"/>
        <w:ind w:right="442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(i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18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months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ag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).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Male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gene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tile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months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(some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much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ounger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ag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).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9"/>
          <w:szCs w:val="19"/>
        </w:rPr>
        <w:jc w:val="left"/>
        <w:spacing w:lineRule="exact" w:line="180"/>
      </w:pPr>
      <w:r>
        <w:rPr>
          <w:sz w:val="19"/>
          <w:szCs w:val="19"/>
        </w:rPr>
      </w:r>
    </w:p>
    <w:p>
      <w:pPr>
        <w:rPr>
          <w:rFonts w:cs="VIC Medium" w:hAnsi="VIC Medium" w:eastAsia="VIC Medium" w:ascii="VIC Medium"/>
          <w:sz w:val="28"/>
          <w:szCs w:val="28"/>
        </w:rPr>
        <w:jc w:val="left"/>
      </w:pPr>
      <w:r>
        <w:rPr>
          <w:rFonts w:cs="VIC Medium" w:hAnsi="VIC Medium" w:eastAsia="VIC Medium" w:ascii="VIC Medium"/>
          <w:color w:val="3EBA93"/>
          <w:spacing w:val="5"/>
          <w:w w:val="100"/>
          <w:sz w:val="28"/>
          <w:szCs w:val="28"/>
        </w:rPr>
        <w:t>2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.</w:t>
      </w:r>
      <w:r>
        <w:rPr>
          <w:rFonts w:cs="VIC Medium" w:hAnsi="VIC Medium" w:eastAsia="VIC Medium" w:ascii="VIC Medium"/>
          <w:color w:val="3EBA93"/>
          <w:spacing w:val="2"/>
          <w:w w:val="100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-16"/>
          <w:w w:val="100"/>
          <w:sz w:val="28"/>
          <w:szCs w:val="28"/>
        </w:rPr>
        <w:t>V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accination</w:t>
      </w:r>
      <w:r>
        <w:rPr>
          <w:rFonts w:cs="VIC Medium" w:hAnsi="VIC Medium" w:eastAsia="VIC Medium" w:ascii="VIC Medium"/>
          <w:color w:val="000000"/>
          <w:spacing w:val="0"/>
          <w:w w:val="100"/>
          <w:sz w:val="28"/>
          <w:szCs w:val="2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59" w:lineRule="exact" w:line="220"/>
        <w:ind w:right="335"/>
      </w:pPr>
      <w:r>
        <w:rPr>
          <w:rFonts w:cs="VIC Light" w:hAnsi="VIC Light" w:eastAsia="VIC Light" w:ascii="VIC Light"/>
          <w:color w:val="363435"/>
          <w:spacing w:val="-10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accination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ention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against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diseases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uch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par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vir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emper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hepatitis.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6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erinarian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ega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app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opria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accination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schedules.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right="232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Vir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population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q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uickly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human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cold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eads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son.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Wild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x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vir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working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Isolation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ection.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flie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ty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clothes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shoes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peopl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Some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right="191"/>
      </w:pP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vir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sist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vi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onment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right="138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accina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six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wee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age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ection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agains</w:t>
      </w:r>
      <w:r>
        <w:rPr>
          <w:rFonts w:cs="VIC Light" w:hAnsi="VIC Light" w:eastAsia="VIC Light" w:ascii="VIC Light"/>
          <w:color w:val="363435"/>
          <w:spacing w:val="7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: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right="129"/>
      </w:pPr>
      <w:r>
        <w:rPr>
          <w:rFonts w:cs="VIC" w:hAnsi="VIC" w:eastAsia="VIC" w:ascii="VIC"/>
          <w:b/>
          <w:i/>
          <w:color w:val="363435"/>
          <w:spacing w:val="0"/>
          <w:w w:val="100"/>
          <w:sz w:val="18"/>
          <w:szCs w:val="18"/>
        </w:rPr>
        <w:t>Parv</w:t>
      </w:r>
      <w:r>
        <w:rPr>
          <w:rFonts w:cs="VIC" w:hAnsi="VIC" w:eastAsia="VIC" w:ascii="VIC"/>
          <w:b/>
          <w:i/>
          <w:color w:val="363435"/>
          <w:spacing w:val="-7"/>
          <w:w w:val="100"/>
          <w:sz w:val="18"/>
          <w:szCs w:val="18"/>
        </w:rPr>
        <w:t>o</w:t>
      </w:r>
      <w:r>
        <w:rPr>
          <w:rFonts w:cs="VIC" w:hAnsi="VIC" w:eastAsia="VIC" w:ascii="VIC"/>
          <w:b/>
          <w:i/>
          <w:color w:val="363435"/>
          <w:spacing w:val="0"/>
          <w:w w:val="100"/>
          <w:sz w:val="18"/>
          <w:szCs w:val="18"/>
        </w:rPr>
        <w:t>virus</w:t>
      </w:r>
      <w:r>
        <w:rPr>
          <w:rFonts w:cs="VIC" w:hAnsi="VIC" w:eastAsia="VIC" w:ascii="VIC"/>
          <w:b/>
          <w:i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disease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common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working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highly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agio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80%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case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vir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estine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right="270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blood-s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ained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diarrhoea,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omiting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abdominal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pain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weakne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Immedia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erinary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ention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q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disease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og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xt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emely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q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uickly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(i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space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2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4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hou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)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ually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unle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agg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early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cou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diseas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ery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right="105"/>
        <w:sectPr>
          <w:type w:val="continuous"/>
          <w:pgSz w:w="8400" w:h="11920"/>
          <w:pgMar w:top="540" w:bottom="280" w:left="460" w:right="460"/>
          <w:cols w:num="2" w:equalWidth="off">
            <w:col w:w="3611" w:space="238"/>
            <w:col w:w="3631"/>
          </w:cols>
        </w:sectPr>
      </w:pP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puppie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vir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ade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hea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scle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ficulties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eathing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death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ew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hou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464" w:top="1080" w:bottom="280" w:left="460" w:right="500"/>
          <w:pgSz w:w="8400" w:h="11920"/>
        </w:sectPr>
      </w:pPr>
      <w:r>
        <w:rPr>
          <w:sz w:val="20"/>
          <w:szCs w:val="20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33" w:lineRule="exact" w:line="220"/>
        <w:ind w:left="107" w:right="221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not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nece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sary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other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disease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vir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vi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onment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needs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cleaned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disin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ants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other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Outb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occur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egularly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oughout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position w:val="2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position w:val="2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st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alia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–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especially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umme</w:t>
      </w:r>
      <w:r>
        <w:rPr>
          <w:rFonts w:cs="VIC Light" w:hAnsi="VIC Light" w:eastAsia="VIC Light" w:ascii="VIC Light"/>
          <w:color w:val="363435"/>
          <w:spacing w:val="-11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.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 w:right="112"/>
      </w:pPr>
      <w:r>
        <w:rPr>
          <w:rFonts w:cs="VIC" w:hAnsi="VIC" w:eastAsia="VIC" w:ascii="VIC"/>
          <w:b/>
          <w:i/>
          <w:color w:val="363435"/>
          <w:spacing w:val="0"/>
          <w:w w:val="100"/>
          <w:sz w:val="18"/>
          <w:szCs w:val="18"/>
        </w:rPr>
        <w:t>Hepatitis</w:t>
      </w:r>
      <w:r>
        <w:rPr>
          <w:rFonts w:cs="VIC" w:hAnsi="VIC" w:eastAsia="VIC" w:ascii="VIC"/>
          <w:b/>
          <w:i/>
          <w:color w:val="363435"/>
          <w:spacing w:val="3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highly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agio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disease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which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eads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accina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 w:right="-10"/>
      </w:pP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ag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How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9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canine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hepatitis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when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ounger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two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become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ymp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oms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include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high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9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dep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abdominal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pain,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death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occur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2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4-36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hou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elop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long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kidn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oblems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 w:right="-36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carrie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eading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disease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other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working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months.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Ideally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come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ope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should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ully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accina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33" w:lineRule="exact" w:line="220"/>
        <w:ind w:right="253"/>
      </w:pPr>
      <w:r>
        <w:br w:type="column"/>
      </w:r>
      <w:r>
        <w:rPr>
          <w:rFonts w:cs="Lucida Sans" w:hAnsi="Lucida Sans" w:eastAsia="Lucida Sans" w:ascii="Lucida Sans"/>
          <w:i/>
          <w:color w:val="363435"/>
          <w:spacing w:val="0"/>
          <w:w w:val="96"/>
          <w:sz w:val="18"/>
          <w:szCs w:val="18"/>
        </w:rPr>
        <w:t>Dis</w:t>
      </w:r>
      <w:r>
        <w:rPr>
          <w:rFonts w:cs="Lucida Sans" w:hAnsi="Lucida Sans" w:eastAsia="Lucida Sans" w:ascii="Lucida Sans"/>
          <w:i/>
          <w:color w:val="363435"/>
          <w:spacing w:val="-2"/>
          <w:w w:val="96"/>
          <w:sz w:val="18"/>
          <w:szCs w:val="18"/>
        </w:rPr>
        <w:t>t</w:t>
      </w:r>
      <w:r>
        <w:rPr>
          <w:rFonts w:cs="Lucida Sans" w:hAnsi="Lucida Sans" w:eastAsia="Lucida Sans" w:ascii="Lucida Sans"/>
          <w:i/>
          <w:color w:val="363435"/>
          <w:spacing w:val="0"/>
          <w:w w:val="96"/>
          <w:sz w:val="18"/>
          <w:szCs w:val="18"/>
        </w:rPr>
        <w:t>emper</w:t>
      </w:r>
      <w:r>
        <w:rPr>
          <w:rFonts w:cs="Lucida Sans" w:hAnsi="Lucida Sans" w:eastAsia="Lucida Sans" w:ascii="Lucida Sans"/>
          <w:i/>
          <w:color w:val="363435"/>
          <w:spacing w:val="-10"/>
          <w:w w:val="96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disease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xt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emely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agio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age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ymp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oms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include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coughing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neezing,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nasal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right="70"/>
      </w:pP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discha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dep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sion.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scle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emo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fits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occur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diseas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vir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ner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eatmen</w:t>
      </w:r>
      <w:r>
        <w:rPr>
          <w:rFonts w:cs="VIC Light" w:hAnsi="VIC Light" w:eastAsia="VIC Light" w:ascii="VIC Light"/>
          <w:color w:val="363435"/>
          <w:spacing w:val="6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low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permanent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damag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right="292"/>
      </w:pPr>
      <w:r>
        <w:rPr>
          <w:rFonts w:cs="VIC" w:hAnsi="VIC" w:eastAsia="VIC" w:ascii="VIC"/>
          <w:b/>
          <w:i/>
          <w:color w:val="363435"/>
          <w:spacing w:val="-1"/>
          <w:w w:val="100"/>
          <w:sz w:val="18"/>
          <w:szCs w:val="18"/>
        </w:rPr>
        <w:t>Canin</w:t>
      </w:r>
      <w:r>
        <w:rPr>
          <w:rFonts w:cs="VIC" w:hAnsi="VIC" w:eastAsia="VIC" w:ascii="VIC"/>
          <w:b/>
          <w:i/>
          <w:color w:val="363435"/>
          <w:spacing w:val="0"/>
          <w:w w:val="100"/>
          <w:sz w:val="18"/>
          <w:szCs w:val="18"/>
        </w:rPr>
        <w:t>e</w:t>
      </w:r>
      <w:r>
        <w:rPr>
          <w:rFonts w:cs="VIC" w:hAnsi="VIC" w:eastAsia="VIC" w:ascii="VIC"/>
          <w:b/>
          <w:i/>
          <w:color w:val="363435"/>
          <w:spacing w:val="-2"/>
          <w:w w:val="100"/>
          <w:sz w:val="18"/>
          <w:szCs w:val="18"/>
        </w:rPr>
        <w:t> </w:t>
      </w:r>
      <w:r>
        <w:rPr>
          <w:rFonts w:cs="VIC" w:hAnsi="VIC" w:eastAsia="VIC" w:ascii="VIC"/>
          <w:b/>
          <w:i/>
          <w:color w:val="363435"/>
          <w:spacing w:val="-1"/>
          <w:w w:val="100"/>
          <w:sz w:val="18"/>
          <w:szCs w:val="18"/>
        </w:rPr>
        <w:t>Coug</w:t>
      </w:r>
      <w:r>
        <w:rPr>
          <w:rFonts w:cs="VIC" w:hAnsi="VIC" w:eastAsia="VIC" w:ascii="VIC"/>
          <w:b/>
          <w:i/>
          <w:color w:val="363435"/>
          <w:spacing w:val="0"/>
          <w:w w:val="100"/>
          <w:sz w:val="18"/>
          <w:szCs w:val="18"/>
        </w:rPr>
        <w:t>h</w:t>
      </w:r>
      <w:r>
        <w:rPr>
          <w:rFonts w:cs="VIC" w:hAnsi="VIC" w:eastAsia="VIC" w:ascii="VIC"/>
          <w:b/>
          <w:i/>
          <w:color w:val="363435"/>
          <w:spacing w:val="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Ca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al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highl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ectio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disease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thi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illne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sp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whe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cong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ega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uc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trial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sal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boa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ennels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ec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ha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hackin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coug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tha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pe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sist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wee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ca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ul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pneumonia.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right="144"/>
        <w:sectPr>
          <w:type w:val="continuous"/>
          <w:pgSz w:w="8400" w:h="11920"/>
          <w:pgMar w:top="540" w:bottom="280" w:left="460" w:right="500"/>
          <w:cols w:num="2" w:equalWidth="off">
            <w:col w:w="3562" w:space="287"/>
            <w:col w:w="3591"/>
          </w:cols>
        </w:sectPr>
      </w:pP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Thi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esent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majo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oble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arm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workin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0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accine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ailable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includin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thos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tha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gi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int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a-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nasall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ac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di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ectl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ec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thi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diseas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withi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week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Ho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w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1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earl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boos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q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ui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ed.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pict>
          <v:group style="position:absolute;margin-left:0pt;margin-top:374.237pt;width:419.528pt;height:179.019pt;mso-position-horizontal-relative:page;mso-position-vertical-relative:page;z-index:-802" coordorigin="0,7485" coordsize="8391,3580">
            <v:shape type="#_x0000_t75" style="position:absolute;left:0;top:7488;width:8391;height:3567">
              <v:imagedata o:title="" r:id="rId10"/>
            </v:shape>
            <v:shape style="position:absolute;left:0;top:7495;width:3577;height:3560" coordorigin="0,7495" coordsize="3577,3560" path="m0,11055l2688,11055,3577,9163,0,7495,0,11055xe" filled="t" fillcolor="#62656D" stroked="f">
              <v:path arrowok="t"/>
              <v:fill/>
            </v:shape>
            <w10:wrap type="none"/>
          </v:group>
        </w:pict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VIC Medium" w:hAnsi="VIC Medium" w:eastAsia="VIC Medium" w:ascii="VIC Medium"/>
          <w:sz w:val="18"/>
          <w:szCs w:val="18"/>
        </w:rPr>
        <w:jc w:val="left"/>
        <w:spacing w:before="31" w:lineRule="exact" w:line="220"/>
        <w:ind w:left="107" w:right="5066"/>
      </w:pP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Vir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u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se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s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ca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n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sp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ea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d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within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th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do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g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populatio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n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as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q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uickl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y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a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s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th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human</w:t>
      </w:r>
      <w:r>
        <w:rPr>
          <w:rFonts w:cs="VIC Medium" w:hAnsi="VIC Medium" w:eastAsia="VIC Medium" w:ascii="VIC Medium"/>
          <w:color w:val="000000"/>
          <w:spacing w:val="0"/>
          <w:w w:val="100"/>
          <w:sz w:val="18"/>
          <w:szCs w:val="18"/>
        </w:rPr>
      </w:r>
    </w:p>
    <w:p>
      <w:pPr>
        <w:rPr>
          <w:rFonts w:cs="VIC Medium" w:hAnsi="VIC Medium" w:eastAsia="VIC Medium" w:ascii="VIC Medium"/>
          <w:sz w:val="18"/>
          <w:szCs w:val="18"/>
        </w:rPr>
        <w:jc w:val="left"/>
        <w:spacing w:lineRule="exact" w:line="220"/>
        <w:ind w:left="107" w:right="5068"/>
        <w:sectPr>
          <w:type w:val="continuous"/>
          <w:pgSz w:w="8400" w:h="11920"/>
          <w:pgMar w:top="540" w:bottom="280" w:left="460" w:right="500"/>
        </w:sectPr>
      </w:pP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col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d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sp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ead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s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f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o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m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pe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son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o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pe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son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.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Wil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d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dog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s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and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f</w:t>
      </w:r>
      <w:r>
        <w:rPr>
          <w:rFonts w:cs="VIC Medium" w:hAnsi="VIC Medium" w:eastAsia="VIC Medium" w:ascii="VIC Medium"/>
          <w:color w:val="FDFDFD"/>
          <w:spacing w:val="-5"/>
          <w:w w:val="100"/>
          <w:sz w:val="18"/>
          <w:szCs w:val="18"/>
        </w:rPr>
        <w:t>o</w:t>
      </w:r>
      <w:r>
        <w:rPr>
          <w:rFonts w:cs="VIC Medium" w:hAnsi="VIC Medium" w:eastAsia="VIC Medium" w:ascii="VIC Medium"/>
          <w:color w:val="FDFDFD"/>
          <w:spacing w:val="-5"/>
          <w:w w:val="100"/>
          <w:sz w:val="18"/>
          <w:szCs w:val="18"/>
        </w:rPr>
        <w:t>x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s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ca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n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sp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ea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d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vir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u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ses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o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5"/>
          <w:w w:val="100"/>
          <w:sz w:val="18"/>
          <w:szCs w:val="18"/>
        </w:rPr>
        <w:t>y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ou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far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m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w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orkin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g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dog.</w:t>
      </w:r>
      <w:r>
        <w:rPr>
          <w:rFonts w:cs="VIC Medium" w:hAnsi="VIC Medium" w:eastAsia="VIC Medium" w:ascii="VIC Medium"/>
          <w:color w:val="000000"/>
          <w:spacing w:val="0"/>
          <w:w w:val="10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464" w:top="1080" w:bottom="280" w:left="460" w:right="460"/>
          <w:pgSz w:w="8400" w:h="11920"/>
        </w:sectPr>
      </w:pPr>
      <w:r>
        <w:rPr>
          <w:sz w:val="20"/>
          <w:szCs w:val="20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33" w:lineRule="exact" w:line="220"/>
        <w:ind w:left="107" w:right="11"/>
      </w:pPr>
      <w:r>
        <w:pict>
          <v:group style="position:absolute;margin-left:220.988pt;margin-top:356.318pt;width:198.54pt;height:197.127pt;mso-position-horizontal-relative:page;mso-position-vertical-relative:page;z-index:-801" coordorigin="4420,7126" coordsize="3971,3943">
            <v:shape style="position:absolute;left:4420;top:7126;width:3971;height:3943" coordorigin="4420,7126" coordsize="3971,3943" path="m4420,8978l5403,11069,8391,11069,8391,7126,4420,8978xe" filled="t" fillcolor="#62656D" stroked="f">
              <v:path arrowok="t"/>
              <v:fill/>
            </v:shape>
            <w10:wrap type="none"/>
          </v:group>
        </w:pict>
      </w:r>
      <w:r>
        <w:rPr>
          <w:rFonts w:cs="VIC" w:hAnsi="VIC" w:eastAsia="VIC" w:ascii="VIC"/>
          <w:b/>
          <w:i/>
          <w:color w:val="363435"/>
          <w:spacing w:val="0"/>
          <w:w w:val="100"/>
          <w:sz w:val="18"/>
          <w:szCs w:val="18"/>
        </w:rPr>
        <w:t>Canine</w:t>
      </w:r>
      <w:r>
        <w:rPr>
          <w:rFonts w:cs="VIC" w:hAnsi="VIC" w:eastAsia="VIC" w:ascii="VIC"/>
          <w:b/>
          <w:i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b/>
          <w:i/>
          <w:color w:val="363435"/>
          <w:spacing w:val="0"/>
          <w:w w:val="100"/>
          <w:sz w:val="18"/>
          <w:szCs w:val="18"/>
        </w:rPr>
        <w:t>Lep</w:t>
      </w:r>
      <w:r>
        <w:rPr>
          <w:rFonts w:cs="VIC" w:hAnsi="VIC" w:eastAsia="VIC" w:ascii="VIC"/>
          <w:b/>
          <w:i/>
          <w:color w:val="363435"/>
          <w:spacing w:val="-2"/>
          <w:w w:val="100"/>
          <w:sz w:val="18"/>
          <w:szCs w:val="18"/>
        </w:rPr>
        <w:t>t</w:t>
      </w:r>
      <w:r>
        <w:rPr>
          <w:rFonts w:cs="VIC" w:hAnsi="VIC" w:eastAsia="VIC" w:ascii="VIC"/>
          <w:b/>
          <w:i/>
          <w:color w:val="363435"/>
          <w:spacing w:val="0"/>
          <w:w w:val="100"/>
          <w:sz w:val="18"/>
          <w:szCs w:val="18"/>
        </w:rPr>
        <w:t>ospirosis</w:t>
      </w:r>
      <w:r>
        <w:rPr>
          <w:rFonts w:cs="VIC" w:hAnsi="VIC" w:eastAsia="VIC" w:ascii="VIC"/>
          <w:b/>
          <w:i/>
          <w:color w:val="363435"/>
          <w:spacing w:val="3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Not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ecognised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disease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risk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most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Vic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oria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but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el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ving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working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el,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disease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urine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ats.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vir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ually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mit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amina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ood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elling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-risk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q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early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accination.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Lasting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ection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include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accination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12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wee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ag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initial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ection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six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wee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Lep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ospi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osis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animal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disease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humans.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both"/>
        <w:spacing w:lineRule="exact" w:line="220"/>
        <w:ind w:left="107" w:right="352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sho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6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minimum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guideline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working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should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visit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local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erinarian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once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 w:right="61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app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opria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accine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selec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during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outine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health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check.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W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orming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planned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along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other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ection.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VIC Medium" w:hAnsi="VIC Medium" w:eastAsia="VIC Medium" w:ascii="VIC Medium"/>
          <w:sz w:val="28"/>
          <w:szCs w:val="28"/>
        </w:rPr>
        <w:jc w:val="left"/>
        <w:ind w:left="107"/>
      </w:pPr>
      <w:r>
        <w:rPr>
          <w:rFonts w:cs="VIC Medium" w:hAnsi="VIC Medium" w:eastAsia="VIC Medium" w:ascii="VIC Medium"/>
          <w:color w:val="3EBA93"/>
          <w:spacing w:val="-1"/>
          <w:w w:val="100"/>
          <w:sz w:val="28"/>
          <w:szCs w:val="28"/>
        </w:rPr>
        <w:t>3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.</w:t>
      </w:r>
      <w:r>
        <w:rPr>
          <w:rFonts w:cs="VIC Medium" w:hAnsi="VIC Medium" w:eastAsia="VIC Medium" w:ascii="VIC Medium"/>
          <w:color w:val="3EBA93"/>
          <w:spacing w:val="-8"/>
          <w:w w:val="100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Pa</w:t>
      </w:r>
      <w:r>
        <w:rPr>
          <w:rFonts w:cs="VIC Medium" w:hAnsi="VIC Medium" w:eastAsia="VIC Medium" w:ascii="VIC Medium"/>
          <w:color w:val="3EBA93"/>
          <w:spacing w:val="-3"/>
          <w:w w:val="100"/>
          <w:sz w:val="28"/>
          <w:szCs w:val="28"/>
        </w:rPr>
        <w:t>r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asi</w:t>
      </w:r>
      <w:r>
        <w:rPr>
          <w:rFonts w:cs="VIC Medium" w:hAnsi="VIC Medium" w:eastAsia="VIC Medium" w:ascii="VIC Medium"/>
          <w:color w:val="3EBA93"/>
          <w:spacing w:val="-4"/>
          <w:w w:val="100"/>
          <w:sz w:val="28"/>
          <w:szCs w:val="28"/>
        </w:rPr>
        <w:t>t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e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p</w:t>
      </w:r>
      <w:r>
        <w:rPr>
          <w:rFonts w:cs="VIC Medium" w:hAnsi="VIC Medium" w:eastAsia="VIC Medium" w:ascii="VIC Medium"/>
          <w:color w:val="3EBA93"/>
          <w:spacing w:val="-3"/>
          <w:w w:val="100"/>
          <w:sz w:val="28"/>
          <w:szCs w:val="28"/>
        </w:rPr>
        <w:t>r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o</w:t>
      </w:r>
      <w:r>
        <w:rPr>
          <w:rFonts w:cs="VIC Medium" w:hAnsi="VIC Medium" w:eastAsia="VIC Medium" w:ascii="VIC Medium"/>
          <w:color w:val="3EBA93"/>
          <w:spacing w:val="-4"/>
          <w:w w:val="100"/>
          <w:sz w:val="28"/>
          <w:szCs w:val="28"/>
        </w:rPr>
        <w:t>t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ection</w:t>
      </w:r>
      <w:r>
        <w:rPr>
          <w:rFonts w:cs="VIC Medium" w:hAnsi="VIC Medium" w:eastAsia="VIC Medium" w:ascii="VIC Medium"/>
          <w:color w:val="000000"/>
          <w:spacing w:val="0"/>
          <w:w w:val="100"/>
          <w:sz w:val="28"/>
          <w:szCs w:val="28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rFonts w:cs="VIC Medium" w:hAnsi="VIC Medium" w:eastAsia="VIC Medium" w:ascii="VIC Medium"/>
          <w:sz w:val="24"/>
          <w:szCs w:val="24"/>
        </w:rPr>
        <w:jc w:val="left"/>
        <w:ind w:left="107"/>
      </w:pPr>
      <w:r>
        <w:rPr>
          <w:rFonts w:cs="VIC Medium" w:hAnsi="VIC Medium" w:eastAsia="VIC Medium" w:ascii="VIC Medium"/>
          <w:color w:val="363435"/>
          <w:spacing w:val="-9"/>
          <w:w w:val="100"/>
          <w:sz w:val="24"/>
          <w:szCs w:val="24"/>
        </w:rPr>
        <w:t>W</w:t>
      </w:r>
      <w:r>
        <w:rPr>
          <w:rFonts w:cs="VIC Medium" w:hAnsi="VIC Medium" w:eastAsia="VIC Medium" w:ascii="VIC Medium"/>
          <w:color w:val="363435"/>
          <w:spacing w:val="0"/>
          <w:w w:val="100"/>
          <w:sz w:val="24"/>
          <w:szCs w:val="24"/>
        </w:rPr>
        <w:t>orming</w:t>
      </w:r>
      <w:r>
        <w:rPr>
          <w:rFonts w:cs="VIC Medium" w:hAnsi="VIC Medium" w:eastAsia="VIC Medium" w:ascii="VIC Medium"/>
          <w:color w:val="000000"/>
          <w:spacing w:val="0"/>
          <w:w w:val="100"/>
          <w:sz w:val="24"/>
          <w:szCs w:val="24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16" w:lineRule="exact" w:line="220"/>
        <w:ind w:left="107" w:right="-36"/>
      </w:pPr>
      <w:r>
        <w:rPr>
          <w:rFonts w:cs="VIC" w:hAnsi="VIC" w:eastAsia="VIC" w:ascii="VIC"/>
          <w:b/>
          <w:i/>
          <w:color w:val="363435"/>
          <w:spacing w:val="-2"/>
          <w:w w:val="100"/>
          <w:sz w:val="18"/>
          <w:szCs w:val="18"/>
        </w:rPr>
        <w:t>Hydatid</w:t>
      </w:r>
      <w:r>
        <w:rPr>
          <w:rFonts w:cs="VIC" w:hAnsi="VIC" w:eastAsia="VIC" w:ascii="VIC"/>
          <w:b/>
          <w:i/>
          <w:color w:val="363435"/>
          <w:spacing w:val="0"/>
          <w:w w:val="100"/>
          <w:sz w:val="18"/>
          <w:szCs w:val="18"/>
        </w:rPr>
        <w:t>s</w:t>
      </w:r>
      <w:r>
        <w:rPr>
          <w:rFonts w:cs="VIC" w:hAnsi="VIC" w:eastAsia="VIC" w:ascii="VIC"/>
          <w:b/>
          <w:i/>
          <w:color w:val="363435"/>
          <w:spacing w:val="-4"/>
          <w:w w:val="100"/>
          <w:sz w:val="18"/>
          <w:szCs w:val="18"/>
        </w:rPr>
        <w:t> </w:t>
      </w:r>
      <w:r>
        <w:rPr>
          <w:rFonts w:cs="VIC" w:hAnsi="VIC" w:eastAsia="VIC" w:ascii="VIC"/>
          <w:b/>
          <w:i/>
          <w:color w:val="363435"/>
          <w:spacing w:val="-16"/>
          <w:w w:val="100"/>
          <w:sz w:val="18"/>
          <w:szCs w:val="18"/>
        </w:rPr>
        <w:t>T</w:t>
      </w:r>
      <w:r>
        <w:rPr>
          <w:rFonts w:cs="VIC" w:hAnsi="VIC" w:eastAsia="VIC" w:ascii="VIC"/>
          <w:b/>
          <w:i/>
          <w:color w:val="363435"/>
          <w:spacing w:val="-2"/>
          <w:w w:val="100"/>
          <w:sz w:val="18"/>
          <w:szCs w:val="18"/>
        </w:rPr>
        <w:t>ap</w:t>
      </w:r>
      <w:r>
        <w:rPr>
          <w:rFonts w:cs="VIC" w:hAnsi="VIC" w:eastAsia="VIC" w:ascii="VIC"/>
          <w:b/>
          <w:i/>
          <w:color w:val="363435"/>
          <w:spacing w:val="-4"/>
          <w:w w:val="100"/>
          <w:sz w:val="18"/>
          <w:szCs w:val="18"/>
        </w:rPr>
        <w:t>e</w:t>
      </w:r>
      <w:r>
        <w:rPr>
          <w:rFonts w:cs="VIC" w:hAnsi="VIC" w:eastAsia="VIC" w:ascii="VIC"/>
          <w:b/>
          <w:i/>
          <w:color w:val="363435"/>
          <w:spacing w:val="-2"/>
          <w:w w:val="100"/>
          <w:sz w:val="18"/>
          <w:szCs w:val="18"/>
        </w:rPr>
        <w:t>wor</w:t>
      </w:r>
      <w:r>
        <w:rPr>
          <w:rFonts w:cs="VIC" w:hAnsi="VIC" w:eastAsia="VIC" w:ascii="VIC"/>
          <w:b/>
          <w:i/>
          <w:color w:val="363435"/>
          <w:spacing w:val="0"/>
          <w:w w:val="100"/>
          <w:sz w:val="18"/>
          <w:szCs w:val="18"/>
        </w:rPr>
        <w:t>m</w:t>
      </w:r>
      <w:r>
        <w:rPr>
          <w:rFonts w:cs="VIC" w:hAnsi="VIC" w:eastAsia="VIC" w:ascii="VIC"/>
          <w:b/>
          <w:i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H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dati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ape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worms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pos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serio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healt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humans.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 w:right="9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datid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sts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ow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inside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humans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who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acciden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swallow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h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datid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eggs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-7"/>
          <w:w w:val="100"/>
          <w:sz w:val="18"/>
          <w:szCs w:val="18"/>
        </w:rPr>
        <w:t>’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coat.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oid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uations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working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apeworm.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center"/>
        <w:spacing w:before="29"/>
        <w:ind w:left="-34" w:right="560"/>
      </w:pPr>
      <w:r>
        <w:br w:type="column"/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•</w:t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color w:val="363435"/>
          <w:spacing w:val="37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datid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apeworms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220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all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eas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position w:val="2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position w:val="2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st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alia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whe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shee</w:t>
      </w:r>
      <w:r>
        <w:rPr>
          <w:rFonts w:cs="VIC Light" w:hAnsi="VIC Light" w:eastAsia="VIC Light" w:ascii="VIC Light"/>
          <w:color w:val="363435"/>
          <w:spacing w:val="-4"/>
          <w:w w:val="100"/>
          <w:position w:val="2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,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220"/>
      </w:pPr>
      <w:r>
        <w:rPr>
          <w:rFonts w:cs="VIC Light" w:hAnsi="VIC Light" w:eastAsia="VIC Light" w:ascii="VIC Light"/>
          <w:color w:val="363435"/>
          <w:spacing w:val="-4"/>
          <w:w w:val="100"/>
          <w:position w:val="2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anga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oos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wild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pigs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position w:val="2"/>
          <w:sz w:val="18"/>
          <w:szCs w:val="18"/>
        </w:rPr>
        <w:t>(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which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all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220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act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ermedia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host</w:t>
      </w:r>
      <w:r>
        <w:rPr>
          <w:rFonts w:cs="VIC Light" w:hAnsi="VIC Light" w:eastAsia="VIC Light" w:ascii="VIC Light"/>
          <w:color w:val="363435"/>
          <w:spacing w:val="-6"/>
          <w:w w:val="100"/>
          <w:position w:val="2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)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in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220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con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act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dogs.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While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odents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220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abbits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act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ermedia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220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hosts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position w:val="2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mo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impo</w:t>
      </w:r>
      <w:r>
        <w:rPr>
          <w:rFonts w:cs="VIC Light" w:hAnsi="VIC Light" w:eastAsia="VIC Light" w:ascii="VIC Light"/>
          <w:color w:val="363435"/>
          <w:spacing w:val="2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ant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220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ermedia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hosts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other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220"/>
      </w:pP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apeworms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that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li</w:t>
      </w:r>
      <w:r>
        <w:rPr>
          <w:rFonts w:cs="VIC Light" w:hAnsi="VIC Light" w:eastAsia="VIC Light" w:ascii="VIC Light"/>
          <w:color w:val="363435"/>
          <w:spacing w:val="-4"/>
          <w:w w:val="100"/>
          <w:position w:val="2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ely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ect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220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ingesting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them.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66" w:lineRule="exact" w:line="220"/>
        <w:ind w:left="220" w:right="89" w:hanging="220"/>
      </w:pP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•</w:t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color w:val="363435"/>
          <w:spacing w:val="37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eating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h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datid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eggs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pas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amina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ermedia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hosts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elop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h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datid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c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sts.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working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become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h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datid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apeworms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eating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h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datid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c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sts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ermedia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hosts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(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shee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).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220" w:right="127"/>
      </w:pP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eason,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should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aw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disposed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whe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not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sca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enged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VIC Medium" w:hAnsi="VIC Medium" w:eastAsia="VIC Medium" w:ascii="VIC Medium"/>
          <w:sz w:val="18"/>
          <w:szCs w:val="18"/>
        </w:rPr>
        <w:jc w:val="left"/>
        <w:spacing w:lineRule="auto" w:line="221"/>
        <w:ind w:left="909" w:right="71"/>
        <w:sectPr>
          <w:type w:val="continuous"/>
          <w:pgSz w:w="8400" w:h="11920"/>
          <w:pgMar w:top="540" w:bottom="280" w:left="460" w:right="460"/>
          <w:cols w:num="2" w:equalWidth="off">
            <w:col w:w="3604" w:space="245"/>
            <w:col w:w="3631"/>
          </w:cols>
        </w:sectPr>
      </w:pP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I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n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sho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4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,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a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s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a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minimum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guidelin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al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l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far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m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w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orking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dog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s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shoul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d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visi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y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ou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local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v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erinaria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n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onc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a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y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ea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and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th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app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opria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v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accin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c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o</w:t>
      </w:r>
      <w:r>
        <w:rPr>
          <w:rFonts w:cs="VIC Medium" w:hAnsi="VIC Medium" w:eastAsia="VIC Medium" w:ascii="VIC Medium"/>
          <w:color w:val="FDFDFD"/>
          <w:spacing w:val="-5"/>
          <w:w w:val="100"/>
          <w:sz w:val="18"/>
          <w:szCs w:val="18"/>
        </w:rPr>
        <w:t>v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er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ca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n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b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selec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d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durin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g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a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outin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healt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h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check.</w:t>
      </w:r>
      <w:r>
        <w:rPr>
          <w:rFonts w:cs="VIC Medium" w:hAnsi="VIC Medium" w:eastAsia="VIC Medium" w:ascii="VIC Medium"/>
          <w:color w:val="000000"/>
          <w:spacing w:val="0"/>
          <w:w w:val="10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464" w:top="1080" w:bottom="280" w:left="460" w:right="480"/>
          <w:pgSz w:w="8400" w:h="11920"/>
        </w:sectPr>
      </w:pPr>
      <w:r>
        <w:rPr>
          <w:sz w:val="20"/>
          <w:szCs w:val="20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33" w:lineRule="exact" w:line="220"/>
        <w:ind w:left="327" w:right="151" w:hanging="220"/>
      </w:pP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•</w:t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color w:val="363435"/>
          <w:spacing w:val="37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also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become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h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datids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(sheep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anga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pa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ticula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)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while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sca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enging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arm.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pic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up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paddoc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85" w:lineRule="exact" w:line="220"/>
        <w:ind w:left="327" w:right="-35" w:hanging="220"/>
      </w:pP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•</w:t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color w:val="363435"/>
          <w:spacing w:val="37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ernati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el</w:t>
      </w:r>
      <w:r>
        <w:rPr>
          <w:rFonts w:cs="VIC Light" w:hAnsi="VIC Light" w:eastAsia="VIC Light" w:ascii="VIC Light"/>
          <w:color w:val="363435"/>
          <w:spacing w:val="-1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eep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secu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ho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when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not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working.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hunting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odents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abbits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which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again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ermedia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h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datids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hosts.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other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methods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ermin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cont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(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mice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bai</w:t>
      </w:r>
      <w:r>
        <w:rPr>
          <w:rFonts w:cs="VIC Light" w:hAnsi="VIC Light" w:eastAsia="VIC Light" w:ascii="VIC Light"/>
          <w:color w:val="363435"/>
          <w:spacing w:val="6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abbit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poison).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85" w:lineRule="exact" w:line="220"/>
        <w:ind w:left="327" w:right="4" w:hanging="220"/>
      </w:pP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•</w:t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color w:val="363435"/>
          <w:spacing w:val="37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Base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working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-7"/>
          <w:w w:val="100"/>
          <w:sz w:val="18"/>
          <w:szCs w:val="18"/>
        </w:rPr>
        <w:t>’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diet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q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uality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pet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ood.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both"/>
        <w:spacing w:before="85" w:lineRule="exact" w:line="220"/>
        <w:ind w:left="327" w:right="220" w:hanging="220"/>
      </w:pP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•</w:t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color w:val="363435"/>
          <w:spacing w:val="37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datids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6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apeworm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should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apeworm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six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wee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 w:right="171"/>
      </w:pPr>
      <w:r>
        <w:rPr>
          <w:rFonts w:cs="VIC" w:hAnsi="VIC" w:eastAsia="VIC" w:ascii="VIC"/>
          <w:b/>
          <w:i/>
          <w:color w:val="363435"/>
          <w:spacing w:val="-4"/>
          <w:w w:val="100"/>
          <w:sz w:val="18"/>
          <w:szCs w:val="18"/>
        </w:rPr>
        <w:t>R</w:t>
      </w:r>
      <w:r>
        <w:rPr>
          <w:rFonts w:cs="VIC" w:hAnsi="VIC" w:eastAsia="VIC" w:ascii="VIC"/>
          <w:b/>
          <w:i/>
          <w:color w:val="363435"/>
          <w:spacing w:val="0"/>
          <w:w w:val="100"/>
          <w:sz w:val="18"/>
          <w:szCs w:val="18"/>
        </w:rPr>
        <w:t>oundworm,</w:t>
      </w:r>
      <w:r>
        <w:rPr>
          <w:rFonts w:cs="VIC" w:hAnsi="VIC" w:eastAsia="VIC" w:ascii="VIC"/>
          <w:b/>
          <w:i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b/>
          <w:i/>
          <w:color w:val="363435"/>
          <w:spacing w:val="0"/>
          <w:w w:val="100"/>
          <w:sz w:val="18"/>
          <w:szCs w:val="18"/>
        </w:rPr>
        <w:t>Whi</w:t>
      </w:r>
      <w:r>
        <w:rPr>
          <w:rFonts w:cs="VIC" w:hAnsi="VIC" w:eastAsia="VIC" w:ascii="VIC"/>
          <w:b/>
          <w:i/>
          <w:color w:val="363435"/>
          <w:spacing w:val="-2"/>
          <w:w w:val="100"/>
          <w:sz w:val="18"/>
          <w:szCs w:val="18"/>
        </w:rPr>
        <w:t>p</w:t>
      </w:r>
      <w:r>
        <w:rPr>
          <w:rFonts w:cs="VIC" w:hAnsi="VIC" w:eastAsia="VIC" w:ascii="VIC"/>
          <w:b/>
          <w:i/>
          <w:color w:val="363435"/>
          <w:spacing w:val="0"/>
          <w:w w:val="100"/>
          <w:sz w:val="18"/>
          <w:szCs w:val="18"/>
        </w:rPr>
        <w:t>worm,</w:t>
      </w:r>
      <w:r>
        <w:rPr>
          <w:rFonts w:cs="VIC" w:hAnsi="VIC" w:eastAsia="VIC" w:ascii="VIC"/>
          <w:b/>
          <w:i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b/>
          <w:i/>
          <w:color w:val="363435"/>
          <w:spacing w:val="0"/>
          <w:w w:val="100"/>
          <w:sz w:val="18"/>
          <w:szCs w:val="18"/>
        </w:rPr>
        <w:t>Hookworm</w:t>
      </w:r>
      <w:r>
        <w:rPr>
          <w:rFonts w:cs="VIC" w:hAnsi="VIC" w:eastAsia="VIC" w:ascii="VIC"/>
          <w:b/>
          <w:i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b/>
          <w:i/>
          <w:color w:val="363435"/>
          <w:spacing w:val="0"/>
          <w:w w:val="100"/>
          <w:sz w:val="18"/>
          <w:szCs w:val="18"/>
        </w:rPr>
        <w:t>and</w:t>
      </w:r>
      <w:r>
        <w:rPr>
          <w:rFonts w:cs="VIC" w:hAnsi="VIC" w:eastAsia="VIC" w:ascii="VIC"/>
          <w:b/>
          <w:i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b/>
          <w:i/>
          <w:color w:val="363435"/>
          <w:spacing w:val="0"/>
          <w:w w:val="100"/>
          <w:sz w:val="18"/>
          <w:szCs w:val="18"/>
        </w:rPr>
        <w:t>Common</w:t>
      </w:r>
      <w:r>
        <w:rPr>
          <w:rFonts w:cs="VIC" w:hAnsi="VIC" w:eastAsia="VIC" w:ascii="VIC"/>
          <w:b/>
          <w:i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b/>
          <w:i/>
          <w:color w:val="363435"/>
          <w:spacing w:val="0"/>
          <w:w w:val="100"/>
          <w:sz w:val="18"/>
          <w:szCs w:val="18"/>
        </w:rPr>
        <w:t>Flea</w:t>
      </w:r>
      <w:r>
        <w:rPr>
          <w:rFonts w:cs="VIC" w:hAnsi="VIC" w:eastAsia="VIC" w:ascii="VIC"/>
          <w:b/>
          <w:i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b/>
          <w:i/>
          <w:color w:val="363435"/>
          <w:spacing w:val="-14"/>
          <w:w w:val="100"/>
          <w:sz w:val="18"/>
          <w:szCs w:val="18"/>
        </w:rPr>
        <w:t>T</w:t>
      </w:r>
      <w:r>
        <w:rPr>
          <w:rFonts w:cs="VIC" w:hAnsi="VIC" w:eastAsia="VIC" w:ascii="VIC"/>
          <w:b/>
          <w:i/>
          <w:color w:val="363435"/>
          <w:spacing w:val="0"/>
          <w:w w:val="100"/>
          <w:sz w:val="18"/>
          <w:szCs w:val="18"/>
        </w:rPr>
        <w:t>ap</w:t>
      </w:r>
      <w:r>
        <w:rPr>
          <w:rFonts w:cs="VIC" w:hAnsi="VIC" w:eastAsia="VIC" w:ascii="VIC"/>
          <w:b/>
          <w:i/>
          <w:color w:val="363435"/>
          <w:spacing w:val="-2"/>
          <w:w w:val="100"/>
          <w:sz w:val="18"/>
          <w:szCs w:val="18"/>
        </w:rPr>
        <w:t>e</w:t>
      </w:r>
      <w:r>
        <w:rPr>
          <w:rFonts w:cs="VIC" w:hAnsi="VIC" w:eastAsia="VIC" w:ascii="VIC"/>
          <w:b/>
          <w:i/>
          <w:color w:val="363435"/>
          <w:spacing w:val="0"/>
          <w:w w:val="100"/>
          <w:sz w:val="18"/>
          <w:szCs w:val="18"/>
        </w:rPr>
        <w:t>worm</w:t>
      </w:r>
      <w:r>
        <w:rPr>
          <w:rFonts w:cs="VIC" w:hAnsi="VIC" w:eastAsia="VIC" w:ascii="VIC"/>
          <w:b/>
          <w:i/>
          <w:color w:val="363435"/>
          <w:spacing w:val="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ound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 w:right="-36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80%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alian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carry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estinal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worms.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not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urprising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beca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some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adult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worms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oduce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2</w:t>
      </w:r>
      <w:r>
        <w:rPr>
          <w:rFonts w:cs="VIC Light" w:hAnsi="VIC Light" w:eastAsia="VIC Light" w:ascii="VIC Light"/>
          <w:color w:val="363435"/>
          <w:spacing w:val="-8"/>
          <w:w w:val="100"/>
          <w:sz w:val="18"/>
          <w:szCs w:val="18"/>
        </w:rPr>
        <w:t>0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000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eggs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day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some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eggs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urvi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up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ound.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via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uncoo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mea</w:t>
      </w:r>
      <w:r>
        <w:rPr>
          <w:rFonts w:cs="VIC Light" w:hAnsi="VIC Light" w:eastAsia="VIC Light" w:ascii="VIC Light"/>
          <w:color w:val="363435"/>
          <w:spacing w:val="6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odents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also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ough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skin,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lar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(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whipworm</w:t>
      </w:r>
      <w:r>
        <w:rPr>
          <w:rFonts w:cs="VIC Light" w:hAnsi="VIC Light" w:eastAsia="VIC Light" w:ascii="VIC Light"/>
          <w:color w:val="363435"/>
          <w:spacing w:val="-8"/>
          <w:w w:val="100"/>
          <w:sz w:val="18"/>
          <w:szCs w:val="18"/>
        </w:rPr>
        <w:t>)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fleas.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 w:right="113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ingestion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erial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enough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ection.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estinal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worms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people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pa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ticularly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child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close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worms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show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ell-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signs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–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poor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dull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coa</w:t>
      </w:r>
      <w:r>
        <w:rPr>
          <w:rFonts w:cs="VIC Light" w:hAnsi="VIC Light" w:eastAsia="VIC Light" w:ascii="VIC Light"/>
          <w:color w:val="363435"/>
          <w:spacing w:val="6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anaemia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(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pale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gum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8"/>
          <w:w w:val="100"/>
          <w:sz w:val="18"/>
          <w:szCs w:val="18"/>
        </w:rPr>
        <w:t>)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diarrhoea,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po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-bellied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appea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anc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weight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lo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ail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skidding.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2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 w:right="442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whi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segments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worms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oppings.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both"/>
        <w:spacing w:before="33" w:lineRule="exact" w:line="220"/>
        <w:ind w:right="734"/>
      </w:pPr>
      <w:r>
        <w:br w:type="column"/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una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el</w:t>
      </w:r>
      <w:r>
        <w:rPr>
          <w:rFonts w:cs="VIC Light" w:hAnsi="VIC Light" w:eastAsia="VIC Light" w:ascii="VIC Light"/>
          <w:color w:val="363435"/>
          <w:spacing w:val="-1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op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worms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cling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egular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eatments.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right="72"/>
      </w:pP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uggestions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eep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bu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dens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down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working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ol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e: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56" w:lineRule="exact" w:line="220"/>
        <w:ind w:left="220" w:right="92" w:hanging="220"/>
      </w:pP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•</w:t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color w:val="363435"/>
          <w:spacing w:val="37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Cont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olling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fleas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–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erinary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7"/>
          <w:w w:val="100"/>
          <w:sz w:val="18"/>
          <w:szCs w:val="18"/>
        </w:rPr>
        <w:t>“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spot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”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ention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ummer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most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ecti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–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ollowing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section.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85" w:lineRule="exact" w:line="220"/>
        <w:ind w:left="220" w:right="688" w:hanging="220"/>
      </w:pP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•</w:t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color w:val="363435"/>
          <w:spacing w:val="37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Cleaning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ennels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sleeping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egularl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85" w:lineRule="exact" w:line="220"/>
        <w:ind w:left="220" w:right="488" w:hanging="220"/>
      </w:pP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•</w:t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color w:val="363435"/>
          <w:spacing w:val="37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Cont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olling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ermedia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hosts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worms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uch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mice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ats.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85" w:lineRule="exact" w:line="220"/>
        <w:ind w:left="220" w:right="88" w:hanging="220"/>
      </w:pP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•</w:t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color w:val="363435"/>
          <w:spacing w:val="37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em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ving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aeces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ennel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eas.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81"/>
      </w:pP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•</w:t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color w:val="363435"/>
          <w:spacing w:val="37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W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orming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flea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eating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cats.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66" w:lineRule="exact" w:line="220"/>
        <w:ind w:left="220" w:right="235" w:hanging="220"/>
      </w:pP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•</w:t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color w:val="363435"/>
          <w:spacing w:val="37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W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ashing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hands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eating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–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especially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ouching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cats.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85" w:lineRule="exact" w:line="220"/>
        <w:ind w:left="220" w:right="235" w:hanging="220"/>
      </w:pP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•</w:t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color w:val="363435"/>
          <w:spacing w:val="37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uring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cats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q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uality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pet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oods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not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hunting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ermin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nutrition.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right="172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ummar</w:t>
      </w:r>
      <w:r>
        <w:rPr>
          <w:rFonts w:cs="VIC Light" w:hAnsi="VIC Light" w:eastAsia="VIC Light" w:ascii="VIC Light"/>
          <w:color w:val="363435"/>
          <w:spacing w:val="-1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working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need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egular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worming.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Pups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should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wormed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acco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their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bodyweight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two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wee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bi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Then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both"/>
        <w:spacing w:lineRule="exact" w:line="220"/>
        <w:ind w:right="540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months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age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monthly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worming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advised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until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pup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six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months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old.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older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than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right="70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six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months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age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q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monthly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worming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oduct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em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right="215"/>
        <w:sectPr>
          <w:type w:val="continuous"/>
          <w:pgSz w:w="8400" w:h="11920"/>
          <w:pgMar w:top="540" w:bottom="280" w:left="460" w:right="480"/>
          <w:cols w:num="2" w:equalWidth="off">
            <w:col w:w="3593" w:space="255"/>
            <w:col w:w="3612"/>
          </w:cols>
        </w:sectPr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worms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including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datid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6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apeworm.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ult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advice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including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oduc</w:t>
      </w:r>
      <w:r>
        <w:rPr>
          <w:rFonts w:cs="VIC Light" w:hAnsi="VIC Light" w:eastAsia="VIC Light" w:ascii="VIC Light"/>
          <w:color w:val="363435"/>
          <w:spacing w:val="6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weight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worming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als.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464" w:top="1080" w:bottom="280" w:left="460" w:right="300"/>
          <w:pgSz w:w="8400" w:h="11920"/>
        </w:sectPr>
      </w:pPr>
      <w:r>
        <w:rPr>
          <w:sz w:val="20"/>
          <w:szCs w:val="20"/>
        </w:rPr>
      </w:r>
    </w:p>
    <w:p>
      <w:pPr>
        <w:rPr>
          <w:rFonts w:cs="VIC Medium" w:hAnsi="VIC Medium" w:eastAsia="VIC Medium" w:ascii="VIC Medium"/>
          <w:sz w:val="24"/>
          <w:szCs w:val="24"/>
        </w:rPr>
        <w:jc w:val="left"/>
        <w:spacing w:before="29"/>
        <w:ind w:left="107"/>
      </w:pPr>
      <w:r>
        <w:rPr>
          <w:rFonts w:cs="VIC Medium" w:hAnsi="VIC Medium" w:eastAsia="VIC Medium" w:ascii="VIC Medium"/>
          <w:color w:val="363435"/>
          <w:spacing w:val="0"/>
          <w:w w:val="100"/>
          <w:sz w:val="24"/>
          <w:szCs w:val="24"/>
        </w:rPr>
        <w:t>Flea</w:t>
      </w:r>
      <w:r>
        <w:rPr>
          <w:rFonts w:cs="VIC Medium" w:hAnsi="VIC Medium" w:eastAsia="VIC Medium" w:ascii="VIC Medium"/>
          <w:color w:val="363435"/>
          <w:spacing w:val="0"/>
          <w:w w:val="100"/>
          <w:sz w:val="24"/>
          <w:szCs w:val="24"/>
        </w:rPr>
        <w:t> </w:t>
      </w:r>
      <w:r>
        <w:rPr>
          <w:rFonts w:cs="VIC Medium" w:hAnsi="VIC Medium" w:eastAsia="VIC Medium" w:ascii="VIC Medium"/>
          <w:color w:val="363435"/>
          <w:spacing w:val="0"/>
          <w:w w:val="100"/>
          <w:sz w:val="24"/>
          <w:szCs w:val="24"/>
        </w:rPr>
        <w:t>cont</w:t>
      </w:r>
      <w:r>
        <w:rPr>
          <w:rFonts w:cs="VIC Medium" w:hAnsi="VIC Medium" w:eastAsia="VIC Medium" w:ascii="VIC Medium"/>
          <w:color w:val="363435"/>
          <w:spacing w:val="-2"/>
          <w:w w:val="100"/>
          <w:sz w:val="24"/>
          <w:szCs w:val="24"/>
        </w:rPr>
        <w:t>r</w:t>
      </w:r>
      <w:r>
        <w:rPr>
          <w:rFonts w:cs="VIC Medium" w:hAnsi="VIC Medium" w:eastAsia="VIC Medium" w:ascii="VIC Medium"/>
          <w:color w:val="363435"/>
          <w:spacing w:val="0"/>
          <w:w w:val="100"/>
          <w:sz w:val="24"/>
          <w:szCs w:val="24"/>
        </w:rPr>
        <w:t>ol</w:t>
      </w:r>
      <w:r>
        <w:rPr>
          <w:rFonts w:cs="VIC Medium" w:hAnsi="VIC Medium" w:eastAsia="VIC Medium" w:ascii="VIC Medium"/>
          <w:color w:val="000000"/>
          <w:spacing w:val="0"/>
          <w:w w:val="100"/>
          <w:sz w:val="24"/>
          <w:szCs w:val="24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16" w:lineRule="exact" w:line="220"/>
        <w:ind w:left="107" w:right="-36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Although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fleas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apidly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warmer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month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fleas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working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oblem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</w:t>
      </w:r>
      <w:r>
        <w:rPr>
          <w:rFonts w:cs="VIC Light" w:hAnsi="VIC Light" w:eastAsia="VIC Light" w:ascii="VIC Light"/>
          <w:color w:val="363435"/>
          <w:spacing w:val="-11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working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commonly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get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alle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gic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skin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disease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fleas.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 w:right="20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Fleas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killed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ein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ation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month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7"/>
          <w:w w:val="100"/>
          <w:sz w:val="18"/>
          <w:szCs w:val="18"/>
        </w:rPr>
        <w:t>“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spot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”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eatments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applied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working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pet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cats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ope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Fleas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continual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eat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 w:right="121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continuo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cont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mea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nece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sar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0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erinarians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help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ecti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sa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dable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flea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cont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og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ams.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VIC Medium" w:hAnsi="VIC Medium" w:eastAsia="VIC Medium" w:ascii="VIC Medium"/>
          <w:sz w:val="24"/>
          <w:szCs w:val="24"/>
        </w:rPr>
        <w:jc w:val="left"/>
        <w:ind w:left="107"/>
      </w:pPr>
      <w:r>
        <w:rPr>
          <w:rFonts w:cs="VIC Medium" w:hAnsi="VIC Medium" w:eastAsia="VIC Medium" w:ascii="VIC Medium"/>
          <w:color w:val="363435"/>
          <w:spacing w:val="0"/>
          <w:w w:val="100"/>
          <w:sz w:val="24"/>
          <w:szCs w:val="24"/>
        </w:rPr>
        <w:t>Tic</w:t>
      </w:r>
      <w:r>
        <w:rPr>
          <w:rFonts w:cs="VIC Medium" w:hAnsi="VIC Medium" w:eastAsia="VIC Medium" w:ascii="VIC Medium"/>
          <w:color w:val="363435"/>
          <w:spacing w:val="-4"/>
          <w:w w:val="100"/>
          <w:sz w:val="24"/>
          <w:szCs w:val="24"/>
        </w:rPr>
        <w:t>k</w:t>
      </w:r>
      <w:r>
        <w:rPr>
          <w:rFonts w:cs="VIC Medium" w:hAnsi="VIC Medium" w:eastAsia="VIC Medium" w:ascii="VIC Medium"/>
          <w:color w:val="363435"/>
          <w:spacing w:val="0"/>
          <w:w w:val="100"/>
          <w:sz w:val="24"/>
          <w:szCs w:val="24"/>
        </w:rPr>
        <w:t>s</w:t>
      </w:r>
      <w:r>
        <w:rPr>
          <w:rFonts w:cs="VIC Medium" w:hAnsi="VIC Medium" w:eastAsia="VIC Medium" w:ascii="VIC Medium"/>
          <w:color w:val="000000"/>
          <w:spacing w:val="0"/>
          <w:w w:val="100"/>
          <w:sz w:val="24"/>
          <w:szCs w:val="24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16" w:lineRule="exact" w:line="220"/>
        <w:ind w:left="107" w:right="67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tick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seaboa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eaching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No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Q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ueensland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No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thern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Vic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oria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/>
      </w:pPr>
      <w:r>
        <w:rPr>
          <w:rFonts w:cs="VIC Light" w:hAnsi="VIC Light" w:eastAsia="VIC Light" w:ascii="VIC Light"/>
          <w:color w:val="363435"/>
          <w:spacing w:val="-4"/>
          <w:w w:val="100"/>
          <w:position w:val="2"/>
          <w:sz w:val="18"/>
          <w:szCs w:val="18"/>
        </w:rPr>
        <w:t>(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g.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Bairnsdale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coas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al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East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Gippsland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egion</w:t>
      </w:r>
      <w:r>
        <w:rPr>
          <w:rFonts w:cs="VIC Light" w:hAnsi="VIC Light" w:eastAsia="VIC Light" w:ascii="VIC Light"/>
          <w:color w:val="363435"/>
          <w:spacing w:val="-8"/>
          <w:w w:val="100"/>
          <w:position w:val="2"/>
          <w:sz w:val="18"/>
          <w:szCs w:val="18"/>
        </w:rPr>
        <w:t>)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li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on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wide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ange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animal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including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humans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dogs.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Nati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animals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180"/>
        <w:ind w:left="107"/>
      </w:pPr>
      <w:r>
        <w:rPr>
          <w:rFonts w:cs="VIC Light" w:hAnsi="VIC Light" w:eastAsia="VIC Light" w:ascii="VIC Light"/>
          <w:color w:val="363435"/>
          <w:spacing w:val="0"/>
          <w:w w:val="100"/>
          <w:position w:val="-1"/>
          <w:sz w:val="18"/>
          <w:szCs w:val="18"/>
        </w:rPr>
        <w:t>ca</w:t>
      </w:r>
      <w:r>
        <w:rPr>
          <w:rFonts w:cs="VIC Light" w:hAnsi="VIC Light" w:eastAsia="VIC Light" w:ascii="VIC Light"/>
          <w:color w:val="363435"/>
          <w:spacing w:val="-2"/>
          <w:w w:val="100"/>
          <w:position w:val="-1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position w:val="-1"/>
          <w:sz w:val="18"/>
          <w:szCs w:val="18"/>
        </w:rPr>
        <w:t>se</w:t>
      </w:r>
      <w:r>
        <w:rPr>
          <w:rFonts w:cs="VIC Light" w:hAnsi="VIC Light" w:eastAsia="VIC Light" w:ascii="VIC Light"/>
          <w:color w:val="363435"/>
          <w:spacing w:val="0"/>
          <w:w w:val="100"/>
          <w:position w:val="-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-1"/>
          <w:sz w:val="18"/>
          <w:szCs w:val="18"/>
        </w:rPr>
        <w:t>sp</w:t>
      </w:r>
      <w:r>
        <w:rPr>
          <w:rFonts w:cs="VIC Light" w:hAnsi="VIC Light" w:eastAsia="VIC Light" w:ascii="VIC Light"/>
          <w:color w:val="363435"/>
          <w:spacing w:val="-3"/>
          <w:w w:val="100"/>
          <w:position w:val="-1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-1"/>
          <w:sz w:val="18"/>
          <w:szCs w:val="18"/>
        </w:rPr>
        <w:t>ead</w:t>
      </w:r>
      <w:r>
        <w:rPr>
          <w:rFonts w:cs="VIC Light" w:hAnsi="VIC Light" w:eastAsia="VIC Light" w:ascii="VIC Light"/>
          <w:color w:val="363435"/>
          <w:spacing w:val="0"/>
          <w:w w:val="100"/>
          <w:position w:val="-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-1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position w:val="-1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position w:val="-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-1"/>
          <w:sz w:val="18"/>
          <w:szCs w:val="18"/>
        </w:rPr>
        <w:t>di</w:t>
      </w:r>
      <w:r>
        <w:rPr>
          <w:rFonts w:cs="VIC Light" w:hAnsi="VIC Light" w:eastAsia="VIC Light" w:ascii="VIC Light"/>
          <w:color w:val="363435"/>
          <w:spacing w:val="-4"/>
          <w:w w:val="100"/>
          <w:position w:val="-1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position w:val="-1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position w:val="-1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position w:val="-1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-1"/>
          <w:sz w:val="18"/>
          <w:szCs w:val="18"/>
        </w:rPr>
        <w:t>ent</w:t>
      </w:r>
      <w:r>
        <w:rPr>
          <w:rFonts w:cs="VIC Light" w:hAnsi="VIC Light" w:eastAsia="VIC Light" w:ascii="VIC Light"/>
          <w:color w:val="363435"/>
          <w:spacing w:val="0"/>
          <w:w w:val="100"/>
          <w:position w:val="-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-1"/>
          <w:sz w:val="18"/>
          <w:szCs w:val="18"/>
        </w:rPr>
        <w:t>li</w:t>
      </w:r>
      <w:r>
        <w:rPr>
          <w:rFonts w:cs="VIC Light" w:hAnsi="VIC Light" w:eastAsia="VIC Light" w:ascii="VIC Light"/>
          <w:color w:val="363435"/>
          <w:spacing w:val="-1"/>
          <w:w w:val="100"/>
          <w:position w:val="-1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position w:val="-1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position w:val="-1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-1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position w:val="-1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-1"/>
          <w:sz w:val="18"/>
          <w:szCs w:val="18"/>
        </w:rPr>
        <w:t>ages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33" w:lineRule="exact" w:line="220"/>
        <w:ind w:right="282"/>
      </w:pPr>
      <w:r>
        <w:br w:type="column"/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tic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people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elling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during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mid-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ummer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tick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peak.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right="269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tick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appea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ance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li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common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tick.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ects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right="615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injecting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deadly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xin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which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legs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(i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weakne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losing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ength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hind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limb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)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ually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og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espi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hea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ailu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Signs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six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tick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ached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itself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right="271"/>
      </w:pP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depend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how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q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uickly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ecognise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signs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tick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displa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seek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erinary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hel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ymp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oms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lo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</w:t>
      </w:r>
      <w:r>
        <w:rPr>
          <w:rFonts w:cs="VIC Light" w:hAnsi="VIC Light" w:eastAsia="VIC Light" w:ascii="VIC Light"/>
          <w:color w:val="363435"/>
          <w:spacing w:val="4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4"/>
          <w:w w:val="100"/>
          <w:sz w:val="18"/>
          <w:szCs w:val="18"/>
        </w:rPr>
        <w:t>-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dination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hind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limbs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(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drun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appea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anc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8"/>
          <w:w w:val="100"/>
          <w:sz w:val="18"/>
          <w:szCs w:val="18"/>
        </w:rPr>
        <w:t>)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change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right="387"/>
        <w:sectPr>
          <w:type w:val="continuous"/>
          <w:pgSz w:w="8400" w:h="11920"/>
          <w:pgMar w:top="540" w:bottom="280" w:left="460" w:right="300"/>
          <w:cols w:num="2" w:equalWidth="off">
            <w:col w:w="3601" w:space="247"/>
            <w:col w:w="3792"/>
          </w:cols>
        </w:sectPr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oice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sound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bar</w:t>
      </w:r>
      <w:r>
        <w:rPr>
          <w:rFonts w:cs="VIC Light" w:hAnsi="VIC Light" w:eastAsia="VIC Light" w:ascii="VIC Light"/>
          <w:color w:val="363435"/>
          <w:spacing w:val="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ching,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coughing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omiting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ficulty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eathing.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og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eads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elegs.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Some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early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og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seek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erinary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help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earl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pict>
          <v:group style="position:absolute;margin-left:0pt;margin-top:386.551pt;width:419.528pt;height:166.687pt;mso-position-horizontal-relative:page;mso-position-vertical-relative:page;z-index:-800" coordorigin="0,7731" coordsize="8391,3334">
            <v:shape type="#_x0000_t75" style="position:absolute;left:0;top:7760;width:8391;height:3295">
              <v:imagedata o:title="" r:id="rId11"/>
            </v:shape>
            <v:shape style="position:absolute;left:5440;top:7741;width:2951;height:3314" coordorigin="5440,7741" coordsize="2951,3314" path="m5440,9117l6350,11055,8391,11055,8391,7741,5440,9117xe" filled="t" fillcolor="#62656D" stroked="f">
              <v:path arrowok="t"/>
              <v:fill/>
            </v:shape>
            <w10:wrap type="none"/>
          </v:group>
        </w:pict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VIC Medium" w:hAnsi="VIC Medium" w:eastAsia="VIC Medium" w:ascii="VIC Medium"/>
          <w:sz w:val="18"/>
          <w:szCs w:val="18"/>
        </w:rPr>
        <w:jc w:val="left"/>
        <w:spacing w:before="31" w:lineRule="exact" w:line="220"/>
        <w:ind w:left="5929" w:right="306"/>
      </w:pPr>
      <w:r>
        <w:rPr>
          <w:rFonts w:cs="VIC Medium" w:hAnsi="VIC Medium" w:eastAsia="VIC Medium" w:ascii="VIC Medium"/>
          <w:color w:val="FDFDFD"/>
          <w:spacing w:val="-5"/>
          <w:w w:val="100"/>
          <w:sz w:val="18"/>
          <w:szCs w:val="18"/>
        </w:rPr>
        <w:t>Hel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p</w:t>
      </w:r>
      <w:r>
        <w:rPr>
          <w:rFonts w:cs="VIC Medium" w:hAnsi="VIC Medium" w:eastAsia="VIC Medium" w:ascii="VIC Medium"/>
          <w:color w:val="FDFDFD"/>
          <w:spacing w:val="-9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5"/>
          <w:w w:val="100"/>
          <w:sz w:val="18"/>
          <w:szCs w:val="18"/>
        </w:rPr>
        <w:t>p</w:t>
      </w:r>
      <w:r>
        <w:rPr>
          <w:rFonts w:cs="VIC Medium" w:hAnsi="VIC Medium" w:eastAsia="VIC Medium" w:ascii="VIC Medium"/>
          <w:color w:val="FDFDFD"/>
          <w:spacing w:val="-6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7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-7"/>
          <w:w w:val="100"/>
          <w:sz w:val="18"/>
          <w:szCs w:val="18"/>
        </w:rPr>
        <w:t>v</w:t>
      </w:r>
      <w:r>
        <w:rPr>
          <w:rFonts w:cs="VIC Medium" w:hAnsi="VIC Medium" w:eastAsia="VIC Medium" w:ascii="VIC Medium"/>
          <w:color w:val="FDFDFD"/>
          <w:spacing w:val="-5"/>
          <w:w w:val="100"/>
          <w:sz w:val="18"/>
          <w:szCs w:val="18"/>
        </w:rPr>
        <w:t>ent</w:t>
      </w:r>
      <w:r>
        <w:rPr>
          <w:rFonts w:cs="VIC Medium" w:hAnsi="VIC Medium" w:eastAsia="VIC Medium" w:ascii="VIC Medium"/>
          <w:color w:val="FDFDFD"/>
          <w:spacing w:val="-5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5"/>
          <w:w w:val="100"/>
          <w:sz w:val="18"/>
          <w:szCs w:val="18"/>
        </w:rPr>
        <w:t>tic</w:t>
      </w:r>
      <w:r>
        <w:rPr>
          <w:rFonts w:cs="VIC Medium" w:hAnsi="VIC Medium" w:eastAsia="VIC Medium" w:ascii="VIC Medium"/>
          <w:color w:val="FDFDFD"/>
          <w:spacing w:val="-7"/>
          <w:w w:val="100"/>
          <w:sz w:val="18"/>
          <w:szCs w:val="18"/>
        </w:rPr>
        <w:t>k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s</w:t>
      </w:r>
      <w:r>
        <w:rPr>
          <w:rFonts w:cs="VIC Medium" w:hAnsi="VIC Medium" w:eastAsia="VIC Medium" w:ascii="VIC Medium"/>
          <w:color w:val="FDFDFD"/>
          <w:spacing w:val="-9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5"/>
          <w:w w:val="100"/>
          <w:sz w:val="18"/>
          <w:szCs w:val="18"/>
        </w:rPr>
        <w:t>at</w:t>
      </w:r>
      <w:r>
        <w:rPr>
          <w:rFonts w:cs="VIC Medium" w:hAnsi="VIC Medium" w:eastAsia="VIC Medium" w:ascii="VIC Medium"/>
          <w:color w:val="FDFDFD"/>
          <w:spacing w:val="-7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FDFDFD"/>
          <w:spacing w:val="-5"/>
          <w:w w:val="100"/>
          <w:sz w:val="18"/>
          <w:szCs w:val="18"/>
        </w:rPr>
        <w:t>aching</w:t>
      </w:r>
      <w:r>
        <w:rPr>
          <w:rFonts w:cs="VIC Medium" w:hAnsi="VIC Medium" w:eastAsia="VIC Medium" w:ascii="VIC Medium"/>
          <w:color w:val="FDFDFD"/>
          <w:spacing w:val="-5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7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o</w:t>
      </w:r>
      <w:r>
        <w:rPr>
          <w:rFonts w:cs="VIC Medium" w:hAnsi="VIC Medium" w:eastAsia="VIC Medium" w:ascii="VIC Medium"/>
          <w:color w:val="FDFDFD"/>
          <w:spacing w:val="-9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7"/>
          <w:w w:val="100"/>
          <w:sz w:val="18"/>
          <w:szCs w:val="18"/>
        </w:rPr>
        <w:t>y</w:t>
      </w:r>
      <w:r>
        <w:rPr>
          <w:rFonts w:cs="VIC Medium" w:hAnsi="VIC Medium" w:eastAsia="VIC Medium" w:ascii="VIC Medium"/>
          <w:color w:val="FDFDFD"/>
          <w:spacing w:val="-5"/>
          <w:w w:val="100"/>
          <w:sz w:val="18"/>
          <w:szCs w:val="18"/>
        </w:rPr>
        <w:t>ou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9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5"/>
          <w:w w:val="100"/>
          <w:sz w:val="18"/>
          <w:szCs w:val="18"/>
        </w:rPr>
        <w:t>do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g</w:t>
      </w:r>
      <w:r>
        <w:rPr>
          <w:rFonts w:cs="VIC Medium" w:hAnsi="VIC Medium" w:eastAsia="VIC Medium" w:ascii="VIC Medium"/>
          <w:color w:val="FDFDFD"/>
          <w:spacing w:val="-9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7"/>
          <w:w w:val="100"/>
          <w:sz w:val="18"/>
          <w:szCs w:val="18"/>
        </w:rPr>
        <w:t>b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y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6"/>
          <w:w w:val="100"/>
          <w:sz w:val="18"/>
          <w:szCs w:val="18"/>
        </w:rPr>
        <w:t>u</w:t>
      </w:r>
      <w:r>
        <w:rPr>
          <w:rFonts w:cs="VIC Medium" w:hAnsi="VIC Medium" w:eastAsia="VIC Medium" w:ascii="VIC Medium"/>
          <w:color w:val="FDFDFD"/>
          <w:spacing w:val="-5"/>
          <w:w w:val="100"/>
          <w:sz w:val="18"/>
          <w:szCs w:val="18"/>
        </w:rPr>
        <w:t>sin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g</w:t>
      </w:r>
      <w:r>
        <w:rPr>
          <w:rFonts w:cs="VIC Medium" w:hAnsi="VIC Medium" w:eastAsia="VIC Medium" w:ascii="VIC Medium"/>
          <w:color w:val="FDFDFD"/>
          <w:spacing w:val="-9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7"/>
          <w:w w:val="100"/>
          <w:sz w:val="18"/>
          <w:szCs w:val="18"/>
        </w:rPr>
        <w:t>v</w:t>
      </w:r>
      <w:r>
        <w:rPr>
          <w:rFonts w:cs="VIC Medium" w:hAnsi="VIC Medium" w:eastAsia="VIC Medium" w:ascii="VIC Medium"/>
          <w:color w:val="FDFDFD"/>
          <w:spacing w:val="-5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-7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FDFDFD"/>
          <w:spacing w:val="-5"/>
          <w:w w:val="100"/>
          <w:sz w:val="18"/>
          <w:szCs w:val="18"/>
        </w:rPr>
        <w:t>erinary</w:t>
      </w:r>
      <w:r>
        <w:rPr>
          <w:rFonts w:cs="VIC Medium" w:hAnsi="VIC Medium" w:eastAsia="VIC Medium" w:ascii="VIC Medium"/>
          <w:color w:val="FDFDFD"/>
          <w:spacing w:val="-5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5"/>
          <w:w w:val="100"/>
          <w:sz w:val="18"/>
          <w:szCs w:val="18"/>
        </w:rPr>
        <w:t>insecticidal</w:t>
      </w:r>
      <w:r>
        <w:rPr>
          <w:rFonts w:cs="VIC Medium" w:hAnsi="VIC Medium" w:eastAsia="VIC Medium" w:ascii="VIC Medium"/>
          <w:color w:val="FDFDFD"/>
          <w:spacing w:val="-5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5"/>
          <w:w w:val="100"/>
          <w:sz w:val="18"/>
          <w:szCs w:val="18"/>
        </w:rPr>
        <w:t>washe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s</w:t>
      </w:r>
      <w:r>
        <w:rPr>
          <w:rFonts w:cs="VIC Medium" w:hAnsi="VIC Medium" w:eastAsia="VIC Medium" w:ascii="VIC Medium"/>
          <w:color w:val="FDFDFD"/>
          <w:spacing w:val="-9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5"/>
          <w:w w:val="100"/>
          <w:sz w:val="18"/>
          <w:szCs w:val="18"/>
        </w:rPr>
        <w:t>weekl</w:t>
      </w:r>
      <w:r>
        <w:rPr>
          <w:rFonts w:cs="VIC Medium" w:hAnsi="VIC Medium" w:eastAsia="VIC Medium" w:ascii="VIC Medium"/>
          <w:color w:val="FDFDFD"/>
          <w:spacing w:val="-18"/>
          <w:w w:val="100"/>
          <w:sz w:val="18"/>
          <w:szCs w:val="18"/>
        </w:rPr>
        <w:t>y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,</w:t>
      </w:r>
      <w:r>
        <w:rPr>
          <w:rFonts w:cs="VIC Medium" w:hAnsi="VIC Medium" w:eastAsia="VIC Medium" w:ascii="VIC Medium"/>
          <w:color w:val="000000"/>
          <w:spacing w:val="0"/>
          <w:w w:val="100"/>
          <w:sz w:val="18"/>
          <w:szCs w:val="18"/>
        </w:rPr>
      </w:r>
    </w:p>
    <w:p>
      <w:pPr>
        <w:rPr>
          <w:rFonts w:cs="VIC Medium" w:hAnsi="VIC Medium" w:eastAsia="VIC Medium" w:ascii="VIC Medium"/>
          <w:sz w:val="18"/>
          <w:szCs w:val="18"/>
        </w:rPr>
        <w:jc w:val="left"/>
        <w:spacing w:lineRule="exact" w:line="220"/>
        <w:ind w:left="5929" w:right="70"/>
        <w:sectPr>
          <w:type w:val="continuous"/>
          <w:pgSz w:w="8400" w:h="11920"/>
          <w:pgMar w:top="540" w:bottom="280" w:left="460" w:right="300"/>
        </w:sectPr>
      </w:pPr>
      <w:r>
        <w:rPr>
          <w:rFonts w:cs="VIC Medium" w:hAnsi="VIC Medium" w:eastAsia="VIC Medium" w:ascii="VIC Medium"/>
          <w:color w:val="FDFDFD"/>
          <w:spacing w:val="-5"/>
          <w:w w:val="100"/>
          <w:sz w:val="18"/>
          <w:szCs w:val="18"/>
        </w:rPr>
        <w:t>tic</w:t>
      </w:r>
      <w:r>
        <w:rPr>
          <w:rFonts w:cs="VIC Medium" w:hAnsi="VIC Medium" w:eastAsia="VIC Medium" w:ascii="VIC Medium"/>
          <w:color w:val="FDFDFD"/>
          <w:spacing w:val="-14"/>
          <w:w w:val="100"/>
          <w:sz w:val="18"/>
          <w:szCs w:val="18"/>
        </w:rPr>
        <w:t>k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-</w:t>
      </w:r>
      <w:r>
        <w:rPr>
          <w:rFonts w:cs="VIC Medium" w:hAnsi="VIC Medium" w:eastAsia="VIC Medium" w:ascii="VIC Medium"/>
          <w:color w:val="FDFDFD"/>
          <w:spacing w:val="-9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5"/>
          <w:w w:val="100"/>
          <w:sz w:val="18"/>
          <w:szCs w:val="18"/>
        </w:rPr>
        <w:t>colla</w:t>
      </w:r>
      <w:r>
        <w:rPr>
          <w:rFonts w:cs="VIC Medium" w:hAnsi="VIC Medium" w:eastAsia="VIC Medium" w:ascii="VIC Medium"/>
          <w:color w:val="FDFDFD"/>
          <w:spacing w:val="-6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6"/>
          <w:w w:val="100"/>
          <w:sz w:val="18"/>
          <w:szCs w:val="18"/>
        </w:rPr>
        <w:t>s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,</w:t>
      </w:r>
      <w:r>
        <w:rPr>
          <w:rFonts w:cs="VIC Medium" w:hAnsi="VIC Medium" w:eastAsia="VIC Medium" w:ascii="VIC Medium"/>
          <w:color w:val="FDFDFD"/>
          <w:spacing w:val="-9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12"/>
          <w:w w:val="100"/>
          <w:sz w:val="18"/>
          <w:szCs w:val="18"/>
        </w:rPr>
        <w:t>“</w:t>
      </w:r>
      <w:r>
        <w:rPr>
          <w:rFonts w:cs="VIC Medium" w:hAnsi="VIC Medium" w:eastAsia="VIC Medium" w:ascii="VIC Medium"/>
          <w:color w:val="FDFDFD"/>
          <w:spacing w:val="-5"/>
          <w:w w:val="100"/>
          <w:sz w:val="18"/>
          <w:szCs w:val="18"/>
        </w:rPr>
        <w:t>spot</w:t>
      </w:r>
      <w:r>
        <w:rPr>
          <w:rFonts w:cs="VIC Medium" w:hAnsi="VIC Medium" w:eastAsia="VIC Medium" w:ascii="VIC Medium"/>
          <w:color w:val="FDFDFD"/>
          <w:spacing w:val="-5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5"/>
          <w:w w:val="100"/>
          <w:sz w:val="18"/>
          <w:szCs w:val="18"/>
        </w:rPr>
        <w:t>o</w:t>
      </w:r>
      <w:r>
        <w:rPr>
          <w:rFonts w:cs="VIC Medium" w:hAnsi="VIC Medium" w:eastAsia="VIC Medium" w:ascii="VIC Medium"/>
          <w:color w:val="FDFDFD"/>
          <w:spacing w:val="-6"/>
          <w:w w:val="100"/>
          <w:sz w:val="18"/>
          <w:szCs w:val="18"/>
        </w:rPr>
        <w:t>n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”</w:t>
      </w:r>
      <w:r>
        <w:rPr>
          <w:rFonts w:cs="VIC Medium" w:hAnsi="VIC Medium" w:eastAsia="VIC Medium" w:ascii="VIC Medium"/>
          <w:color w:val="FDFDFD"/>
          <w:spacing w:val="-9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5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FDFDFD"/>
          <w:spacing w:val="-6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5"/>
          <w:w w:val="100"/>
          <w:sz w:val="18"/>
          <w:szCs w:val="18"/>
        </w:rPr>
        <w:t>eatment</w:t>
      </w:r>
      <w:r>
        <w:rPr>
          <w:rFonts w:cs="VIC Medium" w:hAnsi="VIC Medium" w:eastAsia="VIC Medium" w:ascii="VIC Medium"/>
          <w:color w:val="FDFDFD"/>
          <w:spacing w:val="-6"/>
          <w:w w:val="100"/>
          <w:sz w:val="18"/>
          <w:szCs w:val="18"/>
        </w:rPr>
        <w:t>s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,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5"/>
          <w:w w:val="100"/>
          <w:sz w:val="18"/>
          <w:szCs w:val="18"/>
        </w:rPr>
        <w:t>sp</w:t>
      </w:r>
      <w:r>
        <w:rPr>
          <w:rFonts w:cs="VIC Medium" w:hAnsi="VIC Medium" w:eastAsia="VIC Medium" w:ascii="VIC Medium"/>
          <w:color w:val="FDFDFD"/>
          <w:spacing w:val="-6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5"/>
          <w:w w:val="100"/>
          <w:sz w:val="18"/>
          <w:szCs w:val="18"/>
        </w:rPr>
        <w:t>a</w:t>
      </w:r>
      <w:r>
        <w:rPr>
          <w:rFonts w:cs="VIC Medium" w:hAnsi="VIC Medium" w:eastAsia="VIC Medium" w:ascii="VIC Medium"/>
          <w:color w:val="FDFDFD"/>
          <w:spacing w:val="-7"/>
          <w:w w:val="100"/>
          <w:sz w:val="18"/>
          <w:szCs w:val="18"/>
        </w:rPr>
        <w:t>y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s</w:t>
      </w:r>
      <w:r>
        <w:rPr>
          <w:rFonts w:cs="VIC Medium" w:hAnsi="VIC Medium" w:eastAsia="VIC Medium" w:ascii="VIC Medium"/>
          <w:color w:val="FDFDFD"/>
          <w:spacing w:val="-9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5"/>
          <w:w w:val="100"/>
          <w:sz w:val="18"/>
          <w:szCs w:val="18"/>
        </w:rPr>
        <w:t>an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d</w:t>
      </w:r>
      <w:r>
        <w:rPr>
          <w:rFonts w:cs="VIC Medium" w:hAnsi="VIC Medium" w:eastAsia="VIC Medium" w:ascii="VIC Medium"/>
          <w:color w:val="FDFDFD"/>
          <w:spacing w:val="-9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7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FDFDFD"/>
          <w:spacing w:val="-5"/>
          <w:w w:val="100"/>
          <w:sz w:val="18"/>
          <w:szCs w:val="18"/>
        </w:rPr>
        <w:t>ablets.</w:t>
      </w:r>
      <w:r>
        <w:rPr>
          <w:rFonts w:cs="VIC Medium" w:hAnsi="VIC Medium" w:eastAsia="VIC Medium" w:ascii="VIC Medium"/>
          <w:color w:val="000000"/>
          <w:spacing w:val="0"/>
          <w:w w:val="10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464" w:top="1080" w:bottom="280" w:left="460" w:right="480"/>
          <w:pgSz w:w="8400" w:h="11920"/>
        </w:sectPr>
      </w:pPr>
      <w:r>
        <w:rPr>
          <w:sz w:val="20"/>
          <w:szCs w:val="20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33" w:lineRule="exact" w:line="220"/>
        <w:ind w:left="327" w:right="137" w:hanging="220"/>
      </w:pP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•</w:t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color w:val="363435"/>
          <w:spacing w:val="37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Help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tic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aching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erinary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insecticidal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washes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weekl</w:t>
      </w:r>
      <w:r>
        <w:rPr>
          <w:rFonts w:cs="VIC Light" w:hAnsi="VIC Light" w:eastAsia="VIC Light" w:ascii="VIC Light"/>
          <w:color w:val="363435"/>
          <w:spacing w:val="-1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tic</w:t>
      </w:r>
      <w:r>
        <w:rPr>
          <w:rFonts w:cs="VIC Light" w:hAnsi="VIC Light" w:eastAsia="VIC Light" w:ascii="VIC Light"/>
          <w:color w:val="363435"/>
          <w:spacing w:val="-9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4"/>
          <w:w w:val="100"/>
          <w:sz w:val="18"/>
          <w:szCs w:val="18"/>
        </w:rPr>
        <w:t>-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colla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7"/>
          <w:w w:val="100"/>
          <w:sz w:val="18"/>
          <w:szCs w:val="18"/>
        </w:rPr>
        <w:t>“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spot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”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eatment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ablets.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combination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under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erinary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advic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single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ention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100%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ecti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ubsti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egularly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x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amining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risk.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85" w:lineRule="exact" w:line="220"/>
        <w:ind w:left="327" w:right="350" w:hanging="220"/>
      </w:pP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•</w:t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color w:val="363435"/>
          <w:spacing w:val="37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oid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aking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tick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habi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during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tick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season.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85" w:lineRule="exact" w:line="220"/>
        <w:ind w:left="327" w:right="-11" w:hanging="220"/>
      </w:pP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•</w:t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color w:val="363435"/>
          <w:spacing w:val="37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eas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tick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ation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height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ummer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tick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season,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should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chec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tic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least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ery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da</w:t>
      </w:r>
      <w:r>
        <w:rPr>
          <w:rFonts w:cs="VIC Light" w:hAnsi="VIC Light" w:eastAsia="VIC Light" w:ascii="VIC Light"/>
          <w:color w:val="363435"/>
          <w:spacing w:val="-11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looking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under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collar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ound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327" w:right="126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w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neck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ea,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w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een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-8"/>
          <w:w w:val="100"/>
          <w:sz w:val="18"/>
          <w:szCs w:val="18"/>
        </w:rPr>
        <w:t>’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oes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ound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ail.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commonly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tic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ound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w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eas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half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-8"/>
          <w:w w:val="100"/>
          <w:sz w:val="18"/>
          <w:szCs w:val="18"/>
        </w:rPr>
        <w:t>’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body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under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eleg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neck.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Tic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although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w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ucking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-8"/>
          <w:w w:val="100"/>
          <w:sz w:val="18"/>
          <w:szCs w:val="18"/>
        </w:rPr>
        <w:t>’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blood,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tick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about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z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pea,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flat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ened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shap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85" w:lineRule="exact" w:line="220"/>
        <w:ind w:left="327" w:right="3" w:hanging="220"/>
      </w:pP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•</w:t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color w:val="363435"/>
          <w:spacing w:val="37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em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tic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immedia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el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onc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ound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sa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sho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et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Tic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327" w:right="205"/>
      </w:pP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no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ha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hea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–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onl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mouth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pa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xi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con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aine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bod</w:t>
      </w:r>
      <w:r>
        <w:rPr>
          <w:rFonts w:cs="VIC Light" w:hAnsi="VIC Light" w:eastAsia="VIC Light" w:ascii="VIC Light"/>
          <w:color w:val="363435"/>
          <w:spacing w:val="-8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8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em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tic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simply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327" w:right="-36"/>
      </w:pP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sc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ap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tic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ski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wit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shar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blad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Sp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ayin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tic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(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met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h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yla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spirit</w:t>
      </w:r>
      <w:r>
        <w:rPr>
          <w:rFonts w:cs="VIC Light" w:hAnsi="VIC Light" w:eastAsia="VIC Light" w:ascii="VIC Light"/>
          <w:color w:val="363435"/>
          <w:spacing w:val="-8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)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empting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em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ma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ma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oce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easier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bu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no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sentia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ca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dela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s.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Al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ernati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el</w:t>
      </w:r>
      <w:r>
        <w:rPr>
          <w:rFonts w:cs="VIC Light" w:hAnsi="VIC Light" w:eastAsia="VIC Light" w:ascii="VIC Light"/>
          <w:color w:val="363435"/>
          <w:spacing w:val="-12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coul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loo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cot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pulle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tigh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oun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tic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ski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l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el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flic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tic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ou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327" w:right="157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udde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ement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impo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ant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em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sou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c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pa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al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as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33" w:lineRule="exact" w:line="220"/>
        <w:ind w:left="220" w:right="97"/>
      </w:pPr>
      <w:r>
        <w:br w:type="column"/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leavin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mouthpa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i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act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onl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splin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–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nothin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mo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85" w:lineRule="exact" w:line="220"/>
        <w:ind w:left="220" w:right="286" w:hanging="220"/>
      </w:pP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•</w:t>
      </w:r>
      <w:r>
        <w:rPr>
          <w:rFonts w:cs="VIC" w:hAnsi="VIC" w:eastAsia="VIC" w:ascii="VIC"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color w:val="363435"/>
          <w:spacing w:val="37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Immedia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erinary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ention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q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ficulty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anding.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not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wait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7"/>
          <w:w w:val="100"/>
          <w:sz w:val="18"/>
          <w:szCs w:val="18"/>
        </w:rPr>
        <w:t>“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how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goes”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not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without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eatment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xins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220" w:right="286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damaged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-7"/>
          <w:w w:val="100"/>
          <w:sz w:val="18"/>
          <w:szCs w:val="18"/>
        </w:rPr>
        <w:t>’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hea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not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ood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pet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not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swallow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operl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Seek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erinary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help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gentl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tick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antiserums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ailabl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VIC Medium" w:hAnsi="VIC Medium" w:eastAsia="VIC Medium" w:ascii="VIC Medium"/>
          <w:sz w:val="24"/>
          <w:szCs w:val="24"/>
        </w:rPr>
        <w:jc w:val="left"/>
      </w:pPr>
      <w:r>
        <w:rPr>
          <w:rFonts w:cs="VIC Medium" w:hAnsi="VIC Medium" w:eastAsia="VIC Medium" w:ascii="VIC Medium"/>
          <w:color w:val="363435"/>
          <w:spacing w:val="0"/>
          <w:w w:val="100"/>
          <w:sz w:val="24"/>
          <w:szCs w:val="24"/>
        </w:rPr>
        <w:t>Mange</w:t>
      </w:r>
      <w:r>
        <w:rPr>
          <w:rFonts w:cs="VIC Medium" w:hAnsi="VIC Medium" w:eastAsia="VIC Medium" w:ascii="VIC Medium"/>
          <w:color w:val="000000"/>
          <w:spacing w:val="0"/>
          <w:w w:val="100"/>
          <w:sz w:val="24"/>
          <w:szCs w:val="24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16" w:lineRule="exact" w:line="220"/>
        <w:ind w:right="72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skin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disease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ti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asitic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common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working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two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orms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mange;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coptic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mange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(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also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known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7"/>
          <w:w w:val="100"/>
          <w:sz w:val="18"/>
          <w:szCs w:val="18"/>
        </w:rPr>
        <w:t>‘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scabies’)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demodectic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mang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right="292"/>
      </w:pPr>
      <w:r>
        <w:rPr>
          <w:rFonts w:cs="Lucida Sans" w:hAnsi="Lucida Sans" w:eastAsia="Lucida Sans" w:ascii="Lucida Sans"/>
          <w:i/>
          <w:color w:val="363435"/>
          <w:spacing w:val="0"/>
          <w:w w:val="100"/>
          <w:sz w:val="18"/>
          <w:szCs w:val="18"/>
        </w:rPr>
        <w:t>Sa</w:t>
      </w:r>
      <w:r>
        <w:rPr>
          <w:rFonts w:cs="Lucida Sans" w:hAnsi="Lucida Sans" w:eastAsia="Lucida Sans" w:ascii="Lucida Sans"/>
          <w:i/>
          <w:color w:val="363435"/>
          <w:spacing w:val="-1"/>
          <w:w w:val="100"/>
          <w:sz w:val="18"/>
          <w:szCs w:val="18"/>
        </w:rPr>
        <w:t>r</w:t>
      </w:r>
      <w:r>
        <w:rPr>
          <w:rFonts w:cs="Lucida Sans" w:hAnsi="Lucida Sans" w:eastAsia="Lucida Sans" w:ascii="Lucida Sans"/>
          <w:i/>
          <w:color w:val="363435"/>
          <w:spacing w:val="0"/>
          <w:w w:val="100"/>
          <w:sz w:val="18"/>
          <w:szCs w:val="18"/>
        </w:rPr>
        <w:t>coptic</w:t>
      </w:r>
      <w:r>
        <w:rPr>
          <w:rFonts w:cs="Lucida Sans" w:hAnsi="Lucida Sans" w:eastAsia="Lucida Sans" w:ascii="Lucida Sans"/>
          <w:i/>
          <w:color w:val="363435"/>
          <w:spacing w:val="-22"/>
          <w:w w:val="100"/>
          <w:sz w:val="18"/>
          <w:szCs w:val="18"/>
        </w:rPr>
        <w:t> </w:t>
      </w:r>
      <w:r>
        <w:rPr>
          <w:rFonts w:cs="Lucida Sans" w:hAnsi="Lucida Sans" w:eastAsia="Lucida Sans" w:ascii="Lucida Sans"/>
          <w:i/>
          <w:color w:val="363435"/>
          <w:spacing w:val="0"/>
          <w:w w:val="100"/>
          <w:sz w:val="18"/>
          <w:szCs w:val="18"/>
        </w:rPr>
        <w:t>mi</w:t>
      </w:r>
      <w:r>
        <w:rPr>
          <w:rFonts w:cs="Lucida Sans" w:hAnsi="Lucida Sans" w:eastAsia="Lucida Sans" w:ascii="Lucida Sans"/>
          <w:i/>
          <w:color w:val="363435"/>
          <w:spacing w:val="-2"/>
          <w:w w:val="100"/>
          <w:sz w:val="18"/>
          <w:szCs w:val="18"/>
        </w:rPr>
        <w:t>t</w:t>
      </w:r>
      <w:r>
        <w:rPr>
          <w:rFonts w:cs="Lucida Sans" w:hAnsi="Lucida Sans" w:eastAsia="Lucida Sans" w:ascii="Lucida Sans"/>
          <w:i/>
          <w:color w:val="363435"/>
          <w:spacing w:val="0"/>
          <w:w w:val="100"/>
          <w:sz w:val="18"/>
          <w:szCs w:val="18"/>
        </w:rPr>
        <w:t>es</w:t>
      </w:r>
      <w:r>
        <w:rPr>
          <w:rFonts w:cs="Lucida Sans" w:hAnsi="Lucida Sans" w:eastAsia="Lucida Sans" w:ascii="Lucida Sans"/>
          <w:i/>
          <w:color w:val="363435"/>
          <w:spacing w:val="-23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mit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coming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close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wild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animals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uch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x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wombats.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also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humans.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</w:pP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li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on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lightly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hai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eas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uch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ound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-7"/>
          <w:w w:val="100"/>
          <w:position w:val="2"/>
          <w:sz w:val="18"/>
          <w:szCs w:val="18"/>
        </w:rPr>
        <w:t>’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ac</w:t>
      </w:r>
      <w:r>
        <w:rPr>
          <w:rFonts w:cs="VIC Light" w:hAnsi="VIC Light" w:eastAsia="VIC Light" w:ascii="VIC Light"/>
          <w:color w:val="363435"/>
          <w:spacing w:val="-4"/>
          <w:w w:val="100"/>
          <w:position w:val="2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ound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the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elbo</w:t>
      </w:r>
      <w:r>
        <w:rPr>
          <w:rFonts w:cs="VIC Light" w:hAnsi="VIC Light" w:eastAsia="VIC Light" w:ascii="VIC Light"/>
          <w:color w:val="363435"/>
          <w:spacing w:val="-9"/>
          <w:w w:val="100"/>
          <w:position w:val="2"/>
          <w:sz w:val="18"/>
          <w:szCs w:val="18"/>
        </w:rPr>
        <w:t>w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under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armpits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the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oin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ea.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mi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bur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ow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the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skin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ca</w:t>
      </w:r>
      <w:r>
        <w:rPr>
          <w:rFonts w:cs="VIC Light" w:hAnsi="VIC Light" w:eastAsia="VIC Light" w:ascii="VIC Light"/>
          <w:color w:val="363435"/>
          <w:spacing w:val="-2"/>
          <w:w w:val="100"/>
          <w:position w:val="2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se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an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ense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i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ch.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Dogs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will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sc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ch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rub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ec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skin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until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it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becomes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hair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alls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out.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Continued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sc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ching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will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ca</w:t>
      </w:r>
      <w:r>
        <w:rPr>
          <w:rFonts w:cs="VIC Light" w:hAnsi="VIC Light" w:eastAsia="VIC Light" w:ascii="VIC Light"/>
          <w:color w:val="363435"/>
          <w:spacing w:val="-2"/>
          <w:w w:val="100"/>
          <w:position w:val="2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se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skin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</w:pP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become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thic</w:t>
      </w:r>
      <w:r>
        <w:rPr>
          <w:rFonts w:cs="VIC Light" w:hAnsi="VIC Light" w:eastAsia="VIC Light" w:ascii="VIC Light"/>
          <w:color w:val="363435"/>
          <w:spacing w:val="-4"/>
          <w:w w:val="100"/>
          <w:position w:val="2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ened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cr</w:t>
      </w:r>
      <w:r>
        <w:rPr>
          <w:rFonts w:cs="VIC Light" w:hAnsi="VIC Light" w:eastAsia="VIC Light" w:ascii="VIC Light"/>
          <w:color w:val="363435"/>
          <w:spacing w:val="-2"/>
          <w:w w:val="100"/>
          <w:position w:val="2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st</w:t>
      </w:r>
      <w:r>
        <w:rPr>
          <w:rFonts w:cs="VIC Light" w:hAnsi="VIC Light" w:eastAsia="VIC Light" w:ascii="VIC Light"/>
          <w:color w:val="363435"/>
          <w:spacing w:val="-6"/>
          <w:w w:val="100"/>
          <w:position w:val="2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.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Con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ult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erinarian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ega</w:t>
      </w:r>
      <w:r>
        <w:rPr>
          <w:rFonts w:cs="VIC Light" w:hAnsi="VIC Light" w:eastAsia="VIC Light" w:ascii="VIC Light"/>
          <w:color w:val="363435"/>
          <w:spacing w:val="-4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ding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eatment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insecticide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and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ent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ein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ection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uring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all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on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ope</w:t>
      </w:r>
      <w:r>
        <w:rPr>
          <w:rFonts w:cs="VIC Light" w:hAnsi="VIC Light" w:eastAsia="VIC Light" w:ascii="VIC Light"/>
          <w:color w:val="363435"/>
          <w:spacing w:val="2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ty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ea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at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same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tim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Simple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opical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7"/>
          <w:w w:val="100"/>
          <w:position w:val="2"/>
          <w:sz w:val="18"/>
          <w:szCs w:val="18"/>
        </w:rPr>
        <w:t>“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spot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2"/>
          <w:w w:val="100"/>
          <w:position w:val="2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”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pa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asi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cont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ol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applied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sectPr>
          <w:type w:val="continuous"/>
          <w:pgSz w:w="8400" w:h="11920"/>
          <w:pgMar w:top="540" w:bottom="280" w:left="460" w:right="480"/>
          <w:cols w:num="2" w:equalWidth="off">
            <w:col w:w="3607" w:space="242"/>
            <w:col w:w="3611"/>
          </w:cols>
        </w:sectPr>
      </w:pP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elimina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this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pa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asi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.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464" w:top="1080" w:bottom="280" w:left="460" w:right="460"/>
          <w:pgSz w:w="8400" w:h="11920"/>
        </w:sectPr>
      </w:pPr>
      <w:r>
        <w:rPr>
          <w:sz w:val="20"/>
          <w:szCs w:val="20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33" w:lineRule="exact" w:line="220"/>
        <w:ind w:left="107" w:right="-36"/>
      </w:pPr>
      <w:r>
        <w:rPr>
          <w:rFonts w:cs="VIC" w:hAnsi="VIC" w:eastAsia="VIC" w:ascii="VIC"/>
          <w:b/>
          <w:i/>
          <w:color w:val="363435"/>
          <w:spacing w:val="0"/>
          <w:w w:val="100"/>
          <w:sz w:val="18"/>
          <w:szCs w:val="18"/>
        </w:rPr>
        <w:t>Demodectic</w:t>
      </w:r>
      <w:r>
        <w:rPr>
          <w:rFonts w:cs="VIC" w:hAnsi="VIC" w:eastAsia="VIC" w:ascii="VIC"/>
          <w:b/>
          <w:i/>
          <w:color w:val="363435"/>
          <w:spacing w:val="0"/>
          <w:w w:val="100"/>
          <w:sz w:val="18"/>
          <w:szCs w:val="18"/>
        </w:rPr>
        <w:t> </w:t>
      </w:r>
      <w:r>
        <w:rPr>
          <w:rFonts w:cs="VIC" w:hAnsi="VIC" w:eastAsia="VIC" w:ascii="VIC"/>
          <w:b/>
          <w:i/>
          <w:color w:val="363435"/>
          <w:spacing w:val="0"/>
          <w:w w:val="100"/>
          <w:sz w:val="18"/>
          <w:szCs w:val="18"/>
        </w:rPr>
        <w:t>mi</w:t>
      </w:r>
      <w:r>
        <w:rPr>
          <w:rFonts w:cs="VIC" w:hAnsi="VIC" w:eastAsia="VIC" w:ascii="VIC"/>
          <w:b/>
          <w:i/>
          <w:color w:val="363435"/>
          <w:spacing w:val="-2"/>
          <w:w w:val="100"/>
          <w:sz w:val="18"/>
          <w:szCs w:val="18"/>
        </w:rPr>
        <w:t>t</w:t>
      </w:r>
      <w:r>
        <w:rPr>
          <w:rFonts w:cs="VIC" w:hAnsi="VIC" w:eastAsia="VIC" w:ascii="VIC"/>
          <w:b/>
          <w:i/>
          <w:color w:val="363435"/>
          <w:spacing w:val="0"/>
          <w:w w:val="100"/>
          <w:sz w:val="18"/>
          <w:szCs w:val="18"/>
        </w:rPr>
        <w:t>es</w:t>
      </w:r>
      <w:r>
        <w:rPr>
          <w:rFonts w:cs="VIC" w:hAnsi="VIC" w:eastAsia="VIC" w:ascii="VIC"/>
          <w:b/>
          <w:i/>
          <w:color w:val="363435"/>
          <w:spacing w:val="3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living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inside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hair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ollicles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skin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not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ensely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h</w:t>
      </w:r>
      <w:r>
        <w:rPr>
          <w:rFonts w:cs="VIC Light" w:hAnsi="VIC Light" w:eastAsia="VIC Light" w:ascii="VIC Light"/>
          <w:color w:val="363435"/>
          <w:spacing w:val="-1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ew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signs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ection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other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hair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lo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ulting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bald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ches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0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erinarians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vide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app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opria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7"/>
          <w:w w:val="100"/>
          <w:sz w:val="18"/>
          <w:szCs w:val="18"/>
        </w:rPr>
        <w:t>“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spot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”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eatment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that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 w:right="46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highly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ecti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cont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olling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allows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hair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eg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w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Mild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cases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gene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clear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up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six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wee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How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9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secondary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bac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erial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 w:right="73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ungal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ection,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erinary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eatment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q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Medium" w:hAnsi="VIC Medium" w:eastAsia="VIC Medium" w:ascii="VIC Medium"/>
          <w:sz w:val="24"/>
          <w:szCs w:val="24"/>
        </w:rPr>
        <w:jc w:val="left"/>
        <w:spacing w:before="29"/>
      </w:pPr>
      <w:r>
        <w:br w:type="column"/>
      </w:r>
      <w:r>
        <w:rPr>
          <w:rFonts w:cs="VIC Medium" w:hAnsi="VIC Medium" w:eastAsia="VIC Medium" w:ascii="VIC Medium"/>
          <w:color w:val="363435"/>
          <w:spacing w:val="0"/>
          <w:w w:val="100"/>
          <w:sz w:val="24"/>
          <w:szCs w:val="24"/>
        </w:rPr>
        <w:t>Hea</w:t>
      </w:r>
      <w:r>
        <w:rPr>
          <w:rFonts w:cs="VIC Medium" w:hAnsi="VIC Medium" w:eastAsia="VIC Medium" w:ascii="VIC Medium"/>
          <w:color w:val="363435"/>
          <w:spacing w:val="3"/>
          <w:w w:val="100"/>
          <w:sz w:val="24"/>
          <w:szCs w:val="24"/>
        </w:rPr>
        <w:t>r</w:t>
      </w:r>
      <w:r>
        <w:rPr>
          <w:rFonts w:cs="VIC Medium" w:hAnsi="VIC Medium" w:eastAsia="VIC Medium" w:ascii="VIC Medium"/>
          <w:color w:val="363435"/>
          <w:spacing w:val="0"/>
          <w:w w:val="100"/>
          <w:sz w:val="24"/>
          <w:szCs w:val="24"/>
        </w:rPr>
        <w:t>t</w:t>
      </w:r>
      <w:r>
        <w:rPr>
          <w:rFonts w:cs="VIC Medium" w:hAnsi="VIC Medium" w:eastAsia="VIC Medium" w:ascii="VIC Medium"/>
          <w:color w:val="363435"/>
          <w:spacing w:val="-1"/>
          <w:w w:val="100"/>
          <w:sz w:val="24"/>
          <w:szCs w:val="24"/>
        </w:rPr>
        <w:t>w</w:t>
      </w:r>
      <w:r>
        <w:rPr>
          <w:rFonts w:cs="VIC Medium" w:hAnsi="VIC Medium" w:eastAsia="VIC Medium" w:ascii="VIC Medium"/>
          <w:color w:val="363435"/>
          <w:spacing w:val="0"/>
          <w:w w:val="100"/>
          <w:sz w:val="24"/>
          <w:szCs w:val="24"/>
        </w:rPr>
        <w:t>orm</w:t>
      </w:r>
      <w:r>
        <w:rPr>
          <w:rFonts w:cs="VIC Medium" w:hAnsi="VIC Medium" w:eastAsia="VIC Medium" w:ascii="VIC Medium"/>
          <w:color w:val="000000"/>
          <w:spacing w:val="0"/>
          <w:w w:val="100"/>
          <w:sz w:val="24"/>
          <w:szCs w:val="24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16" w:lineRule="exact" w:line="220"/>
        <w:ind w:right="263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Hea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tworm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disease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estinal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worms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poorly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unde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ood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owne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Mos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q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blood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borne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without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leaving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ope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Hea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tworm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which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aches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itself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eries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hea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6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hea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lung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disease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uall</w:t>
      </w:r>
      <w:r>
        <w:rPr>
          <w:rFonts w:cs="VIC Light" w:hAnsi="VIC Light" w:eastAsia="VIC Light" w:ascii="VIC Light"/>
          <w:color w:val="363435"/>
          <w:spacing w:val="-1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death.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right="349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Hea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tworm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ficult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costly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eat.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Whe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mos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q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xists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po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sibility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hea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tworm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disease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types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hea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tworm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entions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anging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daily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ablets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monthly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ablets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7"/>
          <w:w w:val="100"/>
          <w:sz w:val="18"/>
          <w:szCs w:val="18"/>
        </w:rPr>
        <w:t>“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spot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ons”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early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injections.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2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local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erinarian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most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right="177"/>
        <w:sectPr>
          <w:type w:val="continuous"/>
          <w:pgSz w:w="8400" w:h="11920"/>
          <w:pgMar w:top="540" w:bottom="280" w:left="460" w:right="460"/>
          <w:cols w:num="2" w:equalWidth="off">
            <w:col w:w="3443" w:space="406"/>
            <w:col w:w="3631"/>
          </w:cols>
        </w:sectPr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app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opria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eatment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living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egion.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pict>
          <v:group style="position:absolute;margin-left:0pt;margin-top:374.521pt;width:419.528pt;height:179.019pt;mso-position-horizontal-relative:page;mso-position-vertical-relative:page;z-index:-799" coordorigin="0,7490" coordsize="8391,3580">
            <v:shape type="#_x0000_t75" style="position:absolute;left:0;top:7494;width:8391;height:3567">
              <v:imagedata o:title="" r:id="rId12"/>
            </v:shape>
            <v:shape style="position:absolute;left:4813;top:7500;width:3577;height:3560" coordorigin="4813,7500" coordsize="3577,3560" path="m4813,9169l5703,11061,8391,11061,8391,7500,4813,9169xe" filled="t" fillcolor="#62656D" stroked="f">
              <v:path arrowok="t"/>
              <v:fill/>
            </v:shape>
            <w10:wrap type="none"/>
          </v:group>
        </w:pict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VIC Medium" w:hAnsi="VIC Medium" w:eastAsia="VIC Medium" w:ascii="VIC Medium"/>
          <w:sz w:val="18"/>
          <w:szCs w:val="18"/>
        </w:rPr>
        <w:jc w:val="left"/>
        <w:spacing w:before="31" w:lineRule="exact" w:line="220"/>
        <w:ind w:left="5464" w:right="104"/>
      </w:pP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Hea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w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or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m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i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s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di</w:t>
      </w:r>
      <w:r>
        <w:rPr>
          <w:rFonts w:cs="VIC Medium" w:hAnsi="VIC Medium" w:eastAsia="VIC Medium" w:ascii="VIC Medium"/>
          <w:color w:val="FDFDFD"/>
          <w:spacing w:val="-6"/>
          <w:w w:val="100"/>
          <w:sz w:val="18"/>
          <w:szCs w:val="18"/>
        </w:rPr>
        <w:t>f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ficult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an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d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costl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y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o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eat.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Whe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5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v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the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a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mos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q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ui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o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s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the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5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xist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s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th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po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s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sibility</w:t>
      </w:r>
      <w:r>
        <w:rPr>
          <w:rFonts w:cs="VIC Medium" w:hAnsi="VIC Medium" w:eastAsia="VIC Medium" w:ascii="VIC Medium"/>
          <w:color w:val="000000"/>
          <w:spacing w:val="0"/>
          <w:w w:val="100"/>
          <w:sz w:val="18"/>
          <w:szCs w:val="18"/>
        </w:rPr>
      </w:r>
    </w:p>
    <w:p>
      <w:pPr>
        <w:rPr>
          <w:rFonts w:cs="VIC Medium" w:hAnsi="VIC Medium" w:eastAsia="VIC Medium" w:ascii="VIC Medium"/>
          <w:sz w:val="18"/>
          <w:szCs w:val="18"/>
        </w:rPr>
        <w:jc w:val="left"/>
        <w:spacing w:lineRule="exact" w:line="220"/>
        <w:ind w:left="5464" w:right="95"/>
        <w:sectPr>
          <w:type w:val="continuous"/>
          <w:pgSz w:w="8400" w:h="11920"/>
          <w:pgMar w:top="540" w:bottom="280" w:left="460" w:right="460"/>
        </w:sectPr>
      </w:pP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o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f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hea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t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w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or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m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disease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fo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y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ou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dog.</w:t>
      </w:r>
      <w:r>
        <w:rPr>
          <w:rFonts w:cs="VIC Medium" w:hAnsi="VIC Medium" w:eastAsia="VIC Medium" w:ascii="VIC Medium"/>
          <w:color w:val="000000"/>
          <w:spacing w:val="0"/>
          <w:w w:val="10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464" w:top="1080" w:bottom="280" w:left="0" w:right="0"/>
          <w:pgSz w:w="8400" w:h="11920"/>
        </w:sectPr>
      </w:pPr>
      <w:r>
        <w:rPr>
          <w:sz w:val="20"/>
          <w:szCs w:val="20"/>
        </w:rPr>
      </w:r>
    </w:p>
    <w:p>
      <w:pPr>
        <w:rPr>
          <w:rFonts w:cs="VIC Medium" w:hAnsi="VIC Medium" w:eastAsia="VIC Medium" w:ascii="VIC Medium"/>
          <w:sz w:val="28"/>
          <w:szCs w:val="28"/>
        </w:rPr>
        <w:jc w:val="left"/>
        <w:spacing w:before="29"/>
        <w:ind w:left="567"/>
      </w:pP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4.</w:t>
      </w:r>
      <w:r>
        <w:rPr>
          <w:rFonts w:cs="VIC Medium" w:hAnsi="VIC Medium" w:eastAsia="VIC Medium" w:ascii="VIC Medium"/>
          <w:color w:val="3EBA93"/>
          <w:spacing w:val="-21"/>
          <w:w w:val="100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G</w:t>
      </w:r>
      <w:r>
        <w:rPr>
          <w:rFonts w:cs="VIC Medium" w:hAnsi="VIC Medium" w:eastAsia="VIC Medium" w:ascii="VIC Medium"/>
          <w:color w:val="3EBA93"/>
          <w:spacing w:val="-3"/>
          <w:w w:val="100"/>
          <w:sz w:val="28"/>
          <w:szCs w:val="28"/>
        </w:rPr>
        <w:t>r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a</w:t>
      </w:r>
      <w:r>
        <w:rPr>
          <w:rFonts w:cs="VIC Medium" w:hAnsi="VIC Medium" w:eastAsia="VIC Medium" w:ascii="VIC Medium"/>
          <w:color w:val="3EBA93"/>
          <w:spacing w:val="-3"/>
          <w:w w:val="100"/>
          <w:sz w:val="28"/>
          <w:szCs w:val="28"/>
        </w:rPr>
        <w:t>s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s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seeds</w:t>
      </w:r>
      <w:r>
        <w:rPr>
          <w:rFonts w:cs="VIC Medium" w:hAnsi="VIC Medium" w:eastAsia="VIC Medium" w:ascii="VIC Medium"/>
          <w:color w:val="000000"/>
          <w:spacing w:val="0"/>
          <w:w w:val="100"/>
          <w:sz w:val="28"/>
          <w:szCs w:val="2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59" w:lineRule="exact" w:line="220"/>
        <w:ind w:left="567" w:right="231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oblems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going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down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-7"/>
          <w:w w:val="100"/>
          <w:sz w:val="18"/>
          <w:szCs w:val="18"/>
        </w:rPr>
        <w:t>’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canal,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up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nos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penet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ough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skin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567" w:right="-22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(pa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ticularly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between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oe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).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seeds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also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lodge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below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elid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hair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mats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(pa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ticularly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armpit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).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Seeds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uch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barl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spear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(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which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awn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)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most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oblems.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567" w:right="-36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its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its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head,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its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walk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its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head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til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sid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Seek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ompt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erinary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eatment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uch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uations.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shaped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downwa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orien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hollow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centimet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long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become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well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embedded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inside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-7"/>
          <w:w w:val="100"/>
          <w:sz w:val="18"/>
          <w:szCs w:val="18"/>
        </w:rPr>
        <w:t>’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head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need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sedation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gene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anaesthesia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etri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it.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6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educe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oblems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seed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flop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should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hair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clipped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sho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inside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flap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ance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canal.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33" w:lineRule="exact" w:line="220"/>
        <w:ind w:right="786"/>
      </w:pPr>
      <w:r>
        <w:br w:type="column"/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seeds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up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their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nose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neezing,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best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eatment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get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erinary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help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fl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back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mouth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whe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swallowed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spat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out.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right="552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seeds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ough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skin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lodge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between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pa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ticular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oblem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long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hai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During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spring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umme</w:t>
      </w:r>
      <w:r>
        <w:rPr>
          <w:rFonts w:cs="VIC Light" w:hAnsi="VIC Light" w:eastAsia="VIC Light" w:ascii="VIC Light"/>
          <w:color w:val="363435"/>
          <w:spacing w:val="-9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hair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right="719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paws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should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clipped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sho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educe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chance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seeds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lodging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seeds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beneath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skin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alwa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em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(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this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right="536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done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et)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also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q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eatment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antibiotics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becomes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seeds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igno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eet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both"/>
        <w:spacing w:lineRule="exact" w:line="220"/>
        <w:ind w:right="580"/>
        <w:sectPr>
          <w:type w:val="continuous"/>
          <w:pgSz w:w="8400" w:h="11920"/>
          <w:pgMar w:top="540" w:bottom="280" w:left="0" w:right="0"/>
          <w:cols w:num="2" w:equalWidth="off">
            <w:col w:w="4072" w:space="237"/>
            <w:col w:w="4091"/>
          </w:cols>
        </w:sectPr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permanent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lamene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embed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deeply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eet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sinews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emain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ying,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pain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eign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body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–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much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li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splin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11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type w:val="continuous"/>
          <w:pgSz w:w="8400" w:h="11920"/>
          <w:pgMar w:top="540" w:bottom="280" w:left="0" w:right="0"/>
        </w:sectPr>
      </w:pPr>
      <w:r>
        <w:pict>
          <v:shape type="#_x0000_t75" style="width:419.528pt;height:154.489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464" w:top="1080" w:bottom="280" w:left="460" w:right="460"/>
          <w:pgSz w:w="8400" w:h="11920"/>
        </w:sectPr>
      </w:pPr>
      <w:r>
        <w:rPr>
          <w:sz w:val="20"/>
          <w:szCs w:val="20"/>
        </w:rPr>
      </w:r>
    </w:p>
    <w:p>
      <w:pPr>
        <w:rPr>
          <w:rFonts w:cs="VIC Medium" w:hAnsi="VIC Medium" w:eastAsia="VIC Medium" w:ascii="VIC Medium"/>
          <w:sz w:val="28"/>
          <w:szCs w:val="28"/>
        </w:rPr>
        <w:jc w:val="left"/>
        <w:spacing w:before="29"/>
        <w:ind w:left="107"/>
      </w:pP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5.</w:t>
      </w:r>
      <w:r>
        <w:rPr>
          <w:rFonts w:cs="VIC Medium" w:hAnsi="VIC Medium" w:eastAsia="VIC Medium" w:ascii="VIC Medium"/>
          <w:color w:val="3EBA93"/>
          <w:spacing w:val="-4"/>
          <w:w w:val="100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Heat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st</w:t>
      </w:r>
      <w:r>
        <w:rPr>
          <w:rFonts w:cs="VIC Medium" w:hAnsi="VIC Medium" w:eastAsia="VIC Medium" w:ascii="VIC Medium"/>
          <w:color w:val="3EBA93"/>
          <w:spacing w:val="-3"/>
          <w:w w:val="100"/>
          <w:sz w:val="28"/>
          <w:szCs w:val="28"/>
        </w:rPr>
        <w:t>r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o</w:t>
      </w:r>
      <w:r>
        <w:rPr>
          <w:rFonts w:cs="VIC Medium" w:hAnsi="VIC Medium" w:eastAsia="VIC Medium" w:ascii="VIC Medium"/>
          <w:color w:val="3EBA93"/>
          <w:spacing w:val="-8"/>
          <w:w w:val="100"/>
          <w:sz w:val="28"/>
          <w:szCs w:val="28"/>
        </w:rPr>
        <w:t>k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e</w:t>
      </w:r>
      <w:r>
        <w:rPr>
          <w:rFonts w:cs="VIC Medium" w:hAnsi="VIC Medium" w:eastAsia="VIC Medium" w:ascii="VIC Medium"/>
          <w:color w:val="000000"/>
          <w:spacing w:val="0"/>
          <w:w w:val="100"/>
          <w:sz w:val="28"/>
          <w:szCs w:val="2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59" w:lineRule="exact" w:line="220"/>
        <w:ind w:left="107" w:right="101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Heat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occu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when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-7"/>
          <w:w w:val="100"/>
          <w:sz w:val="18"/>
          <w:szCs w:val="18"/>
        </w:rPr>
        <w:t>’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empe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rises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cont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ol,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beca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cannot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get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rid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body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heat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enough.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pant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educe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their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body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empe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pu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heavily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heat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serio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working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educe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body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empe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erheating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typically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occu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35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°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especially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when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loc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ehicles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tied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up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 w:right="149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limi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shade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11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working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also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heat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eady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carrying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high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body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empe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(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when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unwell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carrying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wound).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 w:right="-36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Initial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warning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signs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ol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panting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apidly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its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mouth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open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ongue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hanging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</w:t>
      </w:r>
      <w:r>
        <w:rPr>
          <w:rFonts w:cs="VIC Light" w:hAnsi="VIC Light" w:eastAsia="VIC Light" w:ascii="VIC Light"/>
          <w:color w:val="363435"/>
          <w:spacing w:val="6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eluc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work.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-7"/>
          <w:w w:val="100"/>
          <w:sz w:val="18"/>
          <w:szCs w:val="18"/>
        </w:rPr>
        <w:t>’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body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empe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rise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become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wea</w:t>
      </w:r>
      <w:r>
        <w:rPr>
          <w:rFonts w:cs="VIC Light" w:hAnsi="VIC Light" w:eastAsia="VIC Light" w:ascii="VIC Light"/>
          <w:color w:val="363435"/>
          <w:spacing w:val="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listle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ficulty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eathing.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Heat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ool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x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omit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fit.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unt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ually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collapse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 w:right="48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showing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signs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heat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q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gent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erinary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eatment.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Immedia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fi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aid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ol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wetting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(buc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hose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down)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ving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dist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 w:right="229"/>
      </w:pP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well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entila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shady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place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plenty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good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q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uality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drinking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11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 w:right="252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Heat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q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gent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erinary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ention.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33" w:lineRule="exact" w:line="220"/>
        <w:ind w:right="117"/>
      </w:pPr>
      <w:r>
        <w:br w:type="column"/>
      </w:r>
      <w:r>
        <w:rPr>
          <w:rFonts w:cs="VIC Light" w:hAnsi="VIC Light" w:eastAsia="VIC Light" w:ascii="VIC Light"/>
          <w:color w:val="363435"/>
          <w:spacing w:val="-16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heat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alwa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acce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11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lea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tied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up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un,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ehicle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(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when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windows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wound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down).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Limit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allow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egular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-10"/>
          <w:w w:val="100"/>
          <w:sz w:val="18"/>
          <w:szCs w:val="18"/>
        </w:rPr>
        <w:t>/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swim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during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xt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eme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empe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–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hot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not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VIC Medium" w:hAnsi="VIC Medium" w:eastAsia="VIC Medium" w:ascii="VIC Medium"/>
          <w:sz w:val="28"/>
          <w:szCs w:val="28"/>
        </w:rPr>
        <w:jc w:val="left"/>
      </w:pP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6.</w:t>
      </w:r>
      <w:r>
        <w:rPr>
          <w:rFonts w:cs="VIC Medium" w:hAnsi="VIC Medium" w:eastAsia="VIC Medium" w:ascii="VIC Medium"/>
          <w:color w:val="3EBA93"/>
          <w:spacing w:val="-18"/>
          <w:w w:val="100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A</w:t>
      </w:r>
      <w:r>
        <w:rPr>
          <w:rFonts w:cs="VIC Medium" w:hAnsi="VIC Medium" w:eastAsia="VIC Medium" w:ascii="VIC Medium"/>
          <w:color w:val="3EBA93"/>
          <w:spacing w:val="3"/>
          <w:w w:val="100"/>
          <w:sz w:val="28"/>
          <w:szCs w:val="28"/>
        </w:rPr>
        <w:t>r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thritis</w:t>
      </w:r>
      <w:r>
        <w:rPr>
          <w:rFonts w:cs="VIC Medium" w:hAnsi="VIC Medium" w:eastAsia="VIC Medium" w:ascii="VIC Medium"/>
          <w:color w:val="000000"/>
          <w:spacing w:val="0"/>
          <w:w w:val="100"/>
          <w:sz w:val="28"/>
          <w:szCs w:val="2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59" w:lineRule="exact" w:line="220"/>
        <w:ind w:right="78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age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peopl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eased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load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working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joint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wear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</w:t>
      </w:r>
      <w:r>
        <w:rPr>
          <w:rFonts w:cs="VIC Light" w:hAnsi="VIC Light" w:eastAsia="VIC Light" w:ascii="VIC Light"/>
          <w:color w:val="363435"/>
          <w:spacing w:val="-9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working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pa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ticular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silenc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3"/>
          <w:w w:val="100"/>
          <w:sz w:val="18"/>
          <w:szCs w:val="18"/>
        </w:rPr>
        <w:t>“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thritis”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old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age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seen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right="274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limping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educed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activity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7"/>
          <w:w w:val="100"/>
          <w:sz w:val="18"/>
          <w:szCs w:val="18"/>
        </w:rPr>
        <w:t>“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sti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”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working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thritis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manageable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working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urn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unction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dable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right="126"/>
      </w:pP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erinary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eatments.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simply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added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-7"/>
          <w:w w:val="100"/>
          <w:sz w:val="18"/>
          <w:szCs w:val="18"/>
        </w:rPr>
        <w:t>’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daily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meal.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VIC Medium" w:hAnsi="VIC Medium" w:eastAsia="VIC Medium" w:ascii="VIC Medium"/>
          <w:sz w:val="28"/>
          <w:szCs w:val="28"/>
        </w:rPr>
        <w:jc w:val="left"/>
      </w:pPr>
      <w:r>
        <w:rPr>
          <w:rFonts w:cs="VIC Medium" w:hAnsi="VIC Medium" w:eastAsia="VIC Medium" w:ascii="VIC Medium"/>
          <w:color w:val="3EBA93"/>
          <w:spacing w:val="-27"/>
          <w:w w:val="100"/>
          <w:sz w:val="28"/>
          <w:szCs w:val="28"/>
        </w:rPr>
        <w:t>7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.</w:t>
      </w:r>
      <w:r>
        <w:rPr>
          <w:rFonts w:cs="VIC Medium" w:hAnsi="VIC Medium" w:eastAsia="VIC Medium" w:ascii="VIC Medium"/>
          <w:color w:val="3EBA93"/>
          <w:spacing w:val="39"/>
          <w:w w:val="100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-1"/>
          <w:w w:val="100"/>
          <w:sz w:val="28"/>
          <w:szCs w:val="28"/>
        </w:rPr>
        <w:t>S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na</w:t>
      </w:r>
      <w:r>
        <w:rPr>
          <w:rFonts w:cs="VIC Medium" w:hAnsi="VIC Medium" w:eastAsia="VIC Medium" w:ascii="VIC Medium"/>
          <w:color w:val="3EBA93"/>
          <w:spacing w:val="-8"/>
          <w:w w:val="100"/>
          <w:sz w:val="28"/>
          <w:szCs w:val="28"/>
        </w:rPr>
        <w:t>k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e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bi</w:t>
      </w:r>
      <w:r>
        <w:rPr>
          <w:rFonts w:cs="VIC Medium" w:hAnsi="VIC Medium" w:eastAsia="VIC Medium" w:ascii="VIC Medium"/>
          <w:color w:val="3EBA93"/>
          <w:spacing w:val="-4"/>
          <w:w w:val="100"/>
          <w:sz w:val="28"/>
          <w:szCs w:val="28"/>
        </w:rPr>
        <w:t>t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es</w:t>
      </w:r>
      <w:r>
        <w:rPr>
          <w:rFonts w:cs="VIC Medium" w:hAnsi="VIC Medium" w:eastAsia="VIC Medium" w:ascii="VIC Medium"/>
          <w:color w:val="000000"/>
          <w:spacing w:val="0"/>
          <w:w w:val="100"/>
          <w:sz w:val="28"/>
          <w:szCs w:val="2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59" w:lineRule="exact" w:line="220"/>
        <w:ind w:right="536"/>
      </w:pP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alia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home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highly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dange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bit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enomo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initially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yper</w:t>
      </w:r>
      <w:r>
        <w:rPr>
          <w:rFonts w:cs="VIC Light" w:hAnsi="VIC Light" w:eastAsia="VIC Light" w:ascii="VIC Light"/>
          <w:color w:val="363435"/>
          <w:spacing w:val="4"/>
          <w:w w:val="100"/>
          <w:sz w:val="18"/>
          <w:szCs w:val="18"/>
        </w:rPr>
        <w:t>-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x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abl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dila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pupil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elop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scle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twi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ches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agge</w:t>
      </w:r>
      <w:r>
        <w:rPr>
          <w:rFonts w:cs="VIC Light" w:hAnsi="VIC Light" w:eastAsia="VIC Light" w:ascii="VIC Light"/>
          <w:color w:val="363435"/>
          <w:spacing w:val="-9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sali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omit.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right="163"/>
        <w:sectPr>
          <w:type w:val="continuous"/>
          <w:pgSz w:w="8400" w:h="11920"/>
          <w:pgMar w:top="540" w:bottom="280" w:left="460" w:right="460"/>
          <w:cols w:num="2" w:equalWidth="off">
            <w:col w:w="3617" w:space="232"/>
            <w:col w:w="3631"/>
          </w:cols>
        </w:sectPr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How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9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ymp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oms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change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q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uickly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poisoning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og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known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spec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cases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should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immedia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erinarian.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Sna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anti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enoms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ailabl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Rule="exact" w:line="200"/>
        <w:sectPr>
          <w:pgMar w:header="0" w:footer="464" w:top="1080" w:bottom="280" w:left="0" w:right="0"/>
          <w:pgSz w:w="8400" w:h="11920"/>
        </w:sectPr>
      </w:pPr>
      <w:r>
        <w:rPr>
          <w:sz w:val="20"/>
          <w:szCs w:val="20"/>
        </w:rPr>
      </w:r>
    </w:p>
    <w:p>
      <w:pPr>
        <w:rPr>
          <w:rFonts w:cs="VIC Medium" w:hAnsi="VIC Medium" w:eastAsia="VIC Medium" w:ascii="VIC Medium"/>
          <w:sz w:val="28"/>
          <w:szCs w:val="28"/>
        </w:rPr>
        <w:jc w:val="left"/>
        <w:spacing w:before="9"/>
        <w:ind w:left="567"/>
      </w:pP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8.</w:t>
      </w:r>
      <w:r>
        <w:rPr>
          <w:rFonts w:cs="VIC Medium" w:hAnsi="VIC Medium" w:eastAsia="VIC Medium" w:ascii="VIC Medium"/>
          <w:color w:val="3EBA93"/>
          <w:spacing w:val="-8"/>
          <w:w w:val="100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Poisoning</w:t>
      </w:r>
      <w:r>
        <w:rPr>
          <w:rFonts w:cs="VIC Medium" w:hAnsi="VIC Medium" w:eastAsia="VIC Medium" w:ascii="VIC Medium"/>
          <w:color w:val="000000"/>
          <w:spacing w:val="0"/>
          <w:w w:val="100"/>
          <w:sz w:val="28"/>
          <w:szCs w:val="2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59" w:lineRule="exact" w:line="220"/>
        <w:ind w:left="567" w:right="-36"/>
      </w:pP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working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acciden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poisoned.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pa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ticularly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sceptible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1080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poisoning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(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that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567" w:right="175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eatment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xists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).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Ext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should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confine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eep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away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whe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poisoning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og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ams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pest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animals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occurring.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567" w:right="5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Other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poisonings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include: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applied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pas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insect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ation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sheep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jetting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insecticide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fluids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567" w:right="288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dips.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Also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danger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nail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poisons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mice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poisons.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oper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sepa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ation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lat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sential.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Medium" w:hAnsi="VIC Medium" w:eastAsia="VIC Medium" w:ascii="VIC Medium"/>
          <w:sz w:val="28"/>
          <w:szCs w:val="28"/>
        </w:rPr>
        <w:jc w:val="left"/>
        <w:spacing w:before="33" w:lineRule="exact" w:line="320"/>
        <w:ind w:left="283" w:right="998" w:hanging="283"/>
      </w:pPr>
      <w:r>
        <w:br w:type="column"/>
      </w:r>
      <w:r>
        <w:rPr>
          <w:rFonts w:cs="VIC Medium" w:hAnsi="VIC Medium" w:eastAsia="VIC Medium" w:ascii="VIC Medium"/>
          <w:color w:val="3EBA93"/>
          <w:spacing w:val="-1"/>
          <w:w w:val="100"/>
          <w:sz w:val="28"/>
          <w:szCs w:val="28"/>
        </w:rPr>
        <w:t>9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.</w:t>
      </w:r>
      <w:r>
        <w:rPr>
          <w:rFonts w:cs="VIC Medium" w:hAnsi="VIC Medium" w:eastAsia="VIC Medium" w:ascii="VIC Medium"/>
          <w:color w:val="3EBA93"/>
          <w:spacing w:val="-17"/>
          <w:w w:val="100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-6"/>
          <w:w w:val="100"/>
          <w:sz w:val="28"/>
          <w:szCs w:val="28"/>
        </w:rPr>
        <w:t>R</w:t>
      </w:r>
      <w:r>
        <w:rPr>
          <w:rFonts w:cs="VIC Medium" w:hAnsi="VIC Medium" w:eastAsia="VIC Medium" w:ascii="VIC Medium"/>
          <w:color w:val="3EBA93"/>
          <w:spacing w:val="-1"/>
          <w:w w:val="100"/>
          <w:sz w:val="28"/>
          <w:szCs w:val="28"/>
        </w:rPr>
        <w:t>aisin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g</w:t>
      </w:r>
      <w:r>
        <w:rPr>
          <w:rFonts w:cs="VIC Medium" w:hAnsi="VIC Medium" w:eastAsia="VIC Medium" w:ascii="VIC Medium"/>
          <w:color w:val="3EBA93"/>
          <w:spacing w:val="-3"/>
          <w:w w:val="100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-1"/>
          <w:w w:val="100"/>
          <w:sz w:val="28"/>
          <w:szCs w:val="28"/>
        </w:rPr>
        <w:t>an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d</w:t>
      </w:r>
      <w:r>
        <w:rPr>
          <w:rFonts w:cs="VIC Medium" w:hAnsi="VIC Medium" w:eastAsia="VIC Medium" w:ascii="VIC Medium"/>
          <w:color w:val="3EBA93"/>
          <w:spacing w:val="-3"/>
          <w:w w:val="100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-1"/>
          <w:w w:val="100"/>
          <w:sz w:val="28"/>
          <w:szCs w:val="28"/>
        </w:rPr>
        <w:t>t</w:t>
      </w:r>
      <w:r>
        <w:rPr>
          <w:rFonts w:cs="VIC Medium" w:hAnsi="VIC Medium" w:eastAsia="VIC Medium" w:ascii="VIC Medium"/>
          <w:color w:val="3EBA93"/>
          <w:spacing w:val="-4"/>
          <w:w w:val="100"/>
          <w:sz w:val="28"/>
          <w:szCs w:val="28"/>
        </w:rPr>
        <w:t>r</w:t>
      </w:r>
      <w:r>
        <w:rPr>
          <w:rFonts w:cs="VIC Medium" w:hAnsi="VIC Medium" w:eastAsia="VIC Medium" w:ascii="VIC Medium"/>
          <w:color w:val="3EBA93"/>
          <w:spacing w:val="-1"/>
          <w:w w:val="100"/>
          <w:sz w:val="28"/>
          <w:szCs w:val="28"/>
        </w:rPr>
        <w:t>aining</w:t>
      </w:r>
      <w:r>
        <w:rPr>
          <w:rFonts w:cs="VIC Medium" w:hAnsi="VIC Medium" w:eastAsia="VIC Medium" w:ascii="VIC Medium"/>
          <w:color w:val="3EBA93"/>
          <w:spacing w:val="-1"/>
          <w:w w:val="100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-6"/>
          <w:w w:val="100"/>
          <w:sz w:val="28"/>
          <w:szCs w:val="28"/>
        </w:rPr>
        <w:t>y</w:t>
      </w:r>
      <w:r>
        <w:rPr>
          <w:rFonts w:cs="VIC Medium" w:hAnsi="VIC Medium" w:eastAsia="VIC Medium" w:ascii="VIC Medium"/>
          <w:color w:val="3EBA93"/>
          <w:spacing w:val="-1"/>
          <w:w w:val="100"/>
          <w:sz w:val="28"/>
          <w:szCs w:val="28"/>
        </w:rPr>
        <w:t>oun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g</w:t>
      </w:r>
      <w:r>
        <w:rPr>
          <w:rFonts w:cs="VIC Medium" w:hAnsi="VIC Medium" w:eastAsia="VIC Medium" w:ascii="VIC Medium"/>
          <w:color w:val="3EBA93"/>
          <w:spacing w:val="-3"/>
          <w:w w:val="100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-1"/>
          <w:w w:val="100"/>
          <w:sz w:val="28"/>
          <w:szCs w:val="28"/>
        </w:rPr>
        <w:t>dogs</w:t>
      </w:r>
      <w:r>
        <w:rPr>
          <w:rFonts w:cs="VIC Medium" w:hAnsi="VIC Medium" w:eastAsia="VIC Medium" w:ascii="VIC Medium"/>
          <w:color w:val="000000"/>
          <w:spacing w:val="0"/>
          <w:w w:val="100"/>
          <w:sz w:val="28"/>
          <w:szCs w:val="2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93" w:lineRule="exact" w:line="220"/>
        <w:ind w:right="671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New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pups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ope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need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accination,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worming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cont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og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arm.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erinarian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new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empl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ts.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right="602"/>
      </w:pPr>
      <w:r>
        <w:rPr>
          <w:rFonts w:cs="VIC Light" w:hAnsi="VIC Light" w:eastAsia="VIC Light" w:ascii="VIC Light"/>
          <w:color w:val="363435"/>
          <w:spacing w:val="-22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need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“pup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”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ormula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ood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designed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optimum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bone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owth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right="671"/>
      </w:pP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x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cl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until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op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owing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(between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six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12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months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ag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).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upermar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erinarians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ade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upply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specially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ormula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pup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ood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bulk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enienc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right="831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Daily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ood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needs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split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two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meals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until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pup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six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months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old.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both"/>
        <w:spacing w:lineRule="exact" w:line="220"/>
        <w:ind w:right="603"/>
        <w:sectPr>
          <w:type w:val="continuous"/>
          <w:pgSz w:w="8400" w:h="11920"/>
          <w:pgMar w:top="540" w:bottom="280" w:left="0" w:right="0"/>
          <w:cols w:num="2" w:equalWidth="off">
            <w:col w:w="4007" w:space="302"/>
            <w:col w:w="4091"/>
          </w:cols>
        </w:sectPr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dul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ar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workin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shoul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goo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q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ualit</w:t>
      </w:r>
      <w:r>
        <w:rPr>
          <w:rFonts w:cs="VIC Light" w:hAnsi="VIC Light" w:eastAsia="VIC Light" w:ascii="VIC Light"/>
          <w:color w:val="363435"/>
          <w:spacing w:val="-9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comme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ciall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epa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do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ood.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type w:val="continuous"/>
          <w:pgSz w:w="8400" w:h="11920"/>
          <w:pgMar w:top="540" w:bottom="280" w:left="0" w:right="0"/>
        </w:sectPr>
      </w:pPr>
      <w:r>
        <w:pict>
          <v:shape type="#_x0000_t75" style="width:419.528pt;height:168.378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464" w:top="1080" w:bottom="280" w:left="460" w:right="460"/>
          <w:pgSz w:w="8400" w:h="11920"/>
        </w:sectPr>
      </w:pPr>
      <w:r>
        <w:rPr>
          <w:sz w:val="20"/>
          <w:szCs w:val="20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33" w:lineRule="exact" w:line="220"/>
        <w:ind w:left="107" w:right="46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z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meats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sa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adult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–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aw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mea</w:t>
      </w:r>
      <w:r>
        <w:rPr>
          <w:rFonts w:cs="VIC Light" w:hAnsi="VIC Light" w:eastAsia="VIC Light" w:ascii="VIC Light"/>
          <w:color w:val="363435"/>
          <w:spacing w:val="4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/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(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especially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anga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dee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)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eeding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aw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meats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diseases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li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6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x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opla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mosis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datids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humans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arm.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 w:right="304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x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cise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estric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-7"/>
          <w:w w:val="100"/>
          <w:sz w:val="18"/>
          <w:szCs w:val="18"/>
        </w:rPr>
        <w:t>’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bones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orming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 w:right="-36"/>
      </w:pP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much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(including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jumping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)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bones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op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owing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age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lead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poor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ormation.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Poor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ormation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lead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early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onset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thritis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working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entially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limit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their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acti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working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li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 w:right="72"/>
      </w:pPr>
      <w:r>
        <w:rPr>
          <w:rFonts w:cs="VIC Light" w:hAnsi="VIC Light" w:eastAsia="VIC Light" w:ascii="VIC Light"/>
          <w:color w:val="363435"/>
          <w:spacing w:val="-12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aining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needs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begin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early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egular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sho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bu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sts.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Positi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ein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cement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aining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encou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age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pup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</w:t>
      </w:r>
      <w:r>
        <w:rPr>
          <w:rFonts w:cs="VIC Light" w:hAnsi="VIC Light" w:eastAsia="VIC Light" w:ascii="VIC Light"/>
          <w:color w:val="363435"/>
          <w:spacing w:val="4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4"/>
          <w:w w:val="100"/>
          <w:sz w:val="18"/>
          <w:szCs w:val="18"/>
        </w:rPr>
        <w:t>-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ope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learn.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ood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eat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erbal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ewa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aining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 w:right="10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xperienced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older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encou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age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desi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learning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ab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comes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negati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ult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some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punishment.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age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permanent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imprinting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bad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xperiences.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Socialise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pups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 w:right="304"/>
      </w:pP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allowing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mix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well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ole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older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6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eaching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pups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accept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ethering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run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both"/>
        <w:spacing w:lineRule="exact" w:line="220"/>
        <w:ind w:left="107" w:right="92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leads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penning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early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age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ult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bet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arm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outines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management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actices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-7"/>
          <w:w w:val="100"/>
          <w:sz w:val="18"/>
          <w:szCs w:val="18"/>
        </w:rPr>
        <w:t>’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ee</w:t>
      </w:r>
      <w:r>
        <w:rPr>
          <w:rFonts w:cs="VIC Light" w:hAnsi="VIC Light" w:eastAsia="VIC Light" w:ascii="VIC Light"/>
          <w:color w:val="363435"/>
          <w:spacing w:val="-11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Medium" w:hAnsi="VIC Medium" w:eastAsia="VIC Medium" w:ascii="VIC Medium"/>
          <w:sz w:val="28"/>
          <w:szCs w:val="28"/>
        </w:rPr>
        <w:jc w:val="left"/>
        <w:spacing w:before="53" w:lineRule="exact" w:line="320"/>
        <w:ind w:left="400" w:right="1295" w:hanging="400"/>
      </w:pPr>
      <w:r>
        <w:br w:type="column"/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10.</w:t>
      </w:r>
      <w:r>
        <w:rPr>
          <w:rFonts w:cs="VIC Medium" w:hAnsi="VIC Medium" w:eastAsia="VIC Medium" w:ascii="VIC Medium"/>
          <w:color w:val="3EBA93"/>
          <w:spacing w:val="-19"/>
          <w:w w:val="100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-3"/>
          <w:w w:val="100"/>
          <w:sz w:val="28"/>
          <w:szCs w:val="28"/>
        </w:rPr>
        <w:t>B</w:t>
      </w:r>
      <w:r>
        <w:rPr>
          <w:rFonts w:cs="VIC Medium" w:hAnsi="VIC Medium" w:eastAsia="VIC Medium" w:ascii="VIC Medium"/>
          <w:color w:val="3EBA93"/>
          <w:spacing w:val="-2"/>
          <w:w w:val="100"/>
          <w:sz w:val="28"/>
          <w:szCs w:val="28"/>
        </w:rPr>
        <w:t>u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shfi</w:t>
      </w:r>
      <w:r>
        <w:rPr>
          <w:rFonts w:cs="VIC Medium" w:hAnsi="VIC Medium" w:eastAsia="VIC Medium" w:ascii="VIC Medium"/>
          <w:color w:val="3EBA93"/>
          <w:spacing w:val="-3"/>
          <w:w w:val="100"/>
          <w:sz w:val="28"/>
          <w:szCs w:val="28"/>
        </w:rPr>
        <w:t>r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es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and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eme</w:t>
      </w:r>
      <w:r>
        <w:rPr>
          <w:rFonts w:cs="VIC Medium" w:hAnsi="VIC Medium" w:eastAsia="VIC Medium" w:ascii="VIC Medium"/>
          <w:color w:val="3EBA93"/>
          <w:spacing w:val="-3"/>
          <w:w w:val="100"/>
          <w:sz w:val="28"/>
          <w:szCs w:val="28"/>
        </w:rPr>
        <w:t>r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gen</w:t>
      </w:r>
      <w:r>
        <w:rPr>
          <w:rFonts w:cs="VIC Medium" w:hAnsi="VIC Medium" w:eastAsia="VIC Medium" w:ascii="VIC Medium"/>
          <w:color w:val="3EBA93"/>
          <w:spacing w:val="-2"/>
          <w:w w:val="100"/>
          <w:sz w:val="28"/>
          <w:szCs w:val="28"/>
        </w:rPr>
        <w:t>c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y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-4"/>
          <w:w w:val="100"/>
          <w:sz w:val="28"/>
          <w:szCs w:val="28"/>
        </w:rPr>
        <w:t>e</w:t>
      </w:r>
      <w:r>
        <w:rPr>
          <w:rFonts w:cs="VIC Medium" w:hAnsi="VIC Medium" w:eastAsia="VIC Medium" w:ascii="VIC Medium"/>
          <w:color w:val="3EBA93"/>
          <w:spacing w:val="-4"/>
          <w:w w:val="100"/>
          <w:sz w:val="28"/>
          <w:szCs w:val="28"/>
        </w:rPr>
        <w:t>v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acuations</w:t>
      </w:r>
      <w:r>
        <w:rPr>
          <w:rFonts w:cs="VIC Medium" w:hAnsi="VIC Medium" w:eastAsia="VIC Medium" w:ascii="VIC Medium"/>
          <w:color w:val="000000"/>
          <w:spacing w:val="0"/>
          <w:w w:val="100"/>
          <w:sz w:val="28"/>
          <w:szCs w:val="2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93" w:lineRule="exact" w:line="220"/>
        <w:ind w:right="415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impo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plan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ahead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aking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during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shfi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other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eme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gencies: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56" w:lineRule="exact" w:line="220"/>
        <w:ind w:left="220" w:right="266" w:hanging="220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•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38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identified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collar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well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mic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ochi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85" w:lineRule="exact" w:line="220"/>
        <w:ind w:left="220" w:right="82" w:hanging="220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•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38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ails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cor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mic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ochip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abas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85" w:lineRule="exact" w:line="220"/>
        <w:ind w:left="220" w:right="317" w:hanging="220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•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38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dogs’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accinations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up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81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•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38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epa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eme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gen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c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10"/>
          <w:w w:val="100"/>
          <w:sz w:val="18"/>
          <w:szCs w:val="18"/>
        </w:rPr>
        <w:t>/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disas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220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kit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place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it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ominent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place;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220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include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ood,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wa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9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bowl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lead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,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220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blan</w:t>
      </w:r>
      <w:r>
        <w:rPr>
          <w:rFonts w:cs="VIC Light" w:hAnsi="VIC Light" w:eastAsia="VIC Light" w:ascii="VIC Light"/>
          <w:color w:val="363435"/>
          <w:spacing w:val="-4"/>
          <w:w w:val="100"/>
          <w:position w:val="2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ets/bedding,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medication,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220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labelled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el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cage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whe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nece</w:t>
      </w:r>
      <w:r>
        <w:rPr>
          <w:rFonts w:cs="VIC Light" w:hAnsi="VIC Light" w:eastAsia="VIC Light" w:ascii="VIC Light"/>
          <w:color w:val="363435"/>
          <w:spacing w:val="-2"/>
          <w:w w:val="100"/>
          <w:position w:val="2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sar</w:t>
      </w:r>
      <w:r>
        <w:rPr>
          <w:rFonts w:cs="VIC Light" w:hAnsi="VIC Light" w:eastAsia="VIC Light" w:ascii="VIC Light"/>
          <w:color w:val="363435"/>
          <w:spacing w:val="-6"/>
          <w:w w:val="100"/>
          <w:position w:val="2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8"/>
          <w:szCs w:val="18"/>
        </w:rPr>
        <w:t>.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66" w:lineRule="exact" w:line="220"/>
        <w:ind w:left="220" w:right="96" w:hanging="220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•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38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Identify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whe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acua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Check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local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council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about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acuation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options.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VIC Medium" w:hAnsi="VIC Medium" w:eastAsia="VIC Medium" w:ascii="VIC Medium"/>
          <w:sz w:val="18"/>
          <w:szCs w:val="18"/>
        </w:rPr>
        <w:jc w:val="left"/>
        <w:spacing w:lineRule="exact" w:line="220"/>
        <w:ind w:left="780" w:right="405"/>
        <w:sectPr>
          <w:type w:val="continuous"/>
          <w:pgSz w:w="8400" w:h="11920"/>
          <w:pgMar w:top="540" w:bottom="280" w:left="460" w:right="460"/>
          <w:cols w:num="2" w:equalWidth="off">
            <w:col w:w="3558" w:space="291"/>
            <w:col w:w="3631"/>
          </w:cols>
        </w:sectPr>
      </w:pPr>
      <w:r>
        <w:pict>
          <v:group style="position:absolute;margin-left:203.812pt;margin-top:371.056pt;width:187.369pt;height:181.984pt;mso-position-horizontal-relative:page;mso-position-vertical-relative:page;z-index:-798" coordorigin="4076,7421" coordsize="3747,3640">
            <v:shape style="position:absolute;left:4076;top:7421;width:3747;height:3640" coordorigin="4076,7421" coordsize="3747,3640" path="m7819,11061l7824,7421,4076,9169,4966,11061,7819,11061xe" filled="t" fillcolor="#62656D" stroked="f">
              <v:path arrowok="t"/>
              <v:fill/>
            </v:shape>
            <w10:wrap type="none"/>
          </v:group>
        </w:pict>
      </w:r>
      <w:r>
        <w:rPr>
          <w:rFonts w:cs="VIC Medium" w:hAnsi="VIC Medium" w:eastAsia="VIC Medium" w:ascii="VIC Medium"/>
          <w:color w:val="FDFDFD"/>
          <w:spacing w:val="-5"/>
          <w:w w:val="100"/>
          <w:sz w:val="18"/>
          <w:szCs w:val="18"/>
        </w:rPr>
        <w:t>F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o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mo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informatio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n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about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plannin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g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fo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5"/>
          <w:w w:val="100"/>
          <w:sz w:val="18"/>
          <w:szCs w:val="18"/>
        </w:rPr>
        <w:t>y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ou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animals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durin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g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th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fi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e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seaso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n</w:t>
      </w:r>
      <w:r>
        <w:rPr>
          <w:rFonts w:cs="VIC Medium" w:hAnsi="VIC Medium" w:eastAsia="VIC Medium" w:ascii="VIC Medium"/>
          <w:color w:val="FDFDFD"/>
          <w:spacing w:val="-4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visit</w:t>
      </w:r>
      <w:hyperlink r:id="rId15">
        <w:r>
          <w:rPr>
            <w:rFonts w:cs="VIC Medium" w:hAnsi="VIC Medium" w:eastAsia="VIC Medium" w:ascii="VIC Medium"/>
            <w:color w:val="FDFDFD"/>
            <w:spacing w:val="-2"/>
            <w:w w:val="100"/>
            <w:sz w:val="18"/>
            <w:szCs w:val="18"/>
          </w:rPr>
          <w:t> </w:t>
        </w:r>
        <w:r>
          <w:rPr>
            <w:rFonts w:cs="VIC Medium" w:hAnsi="VIC Medium" w:eastAsia="VIC Medium" w:ascii="VIC Medium"/>
            <w:color w:val="FDFDFD"/>
            <w:spacing w:val="-2"/>
            <w:w w:val="100"/>
            <w:sz w:val="18"/>
            <w:szCs w:val="18"/>
          </w:rPr>
          <w:t>ww</w:t>
        </w:r>
        <w:r>
          <w:rPr>
            <w:rFonts w:cs="VIC Medium" w:hAnsi="VIC Medium" w:eastAsia="VIC Medium" w:ascii="VIC Medium"/>
            <w:color w:val="FDFDFD"/>
            <w:spacing w:val="-5"/>
            <w:w w:val="100"/>
            <w:sz w:val="18"/>
            <w:szCs w:val="18"/>
          </w:rPr>
          <w:t>w</w:t>
        </w:r>
        <w:r>
          <w:rPr>
            <w:rFonts w:cs="VIC Medium" w:hAnsi="VIC Medium" w:eastAsia="VIC Medium" w:ascii="VIC Medium"/>
            <w:color w:val="FDFDFD"/>
            <w:spacing w:val="-4"/>
            <w:w w:val="100"/>
            <w:sz w:val="18"/>
            <w:szCs w:val="18"/>
          </w:rPr>
          <w:t>.</w:t>
        </w:r>
        <w:r>
          <w:rPr>
            <w:rFonts w:cs="VIC Medium" w:hAnsi="VIC Medium" w:eastAsia="VIC Medium" w:ascii="VIC Medium"/>
            <w:color w:val="FDFDFD"/>
            <w:spacing w:val="-2"/>
            <w:w w:val="100"/>
            <w:sz w:val="18"/>
            <w:szCs w:val="18"/>
          </w:rPr>
          <w:t>agricul</w:t>
        </w:r>
        <w:r>
          <w:rPr>
            <w:rFonts w:cs="VIC Medium" w:hAnsi="VIC Medium" w:eastAsia="VIC Medium" w:ascii="VIC Medium"/>
            <w:color w:val="FDFDFD"/>
            <w:spacing w:val="-4"/>
            <w:w w:val="100"/>
            <w:sz w:val="18"/>
            <w:szCs w:val="18"/>
          </w:rPr>
          <w:t>t</w:t>
        </w:r>
        <w:r>
          <w:rPr>
            <w:rFonts w:cs="VIC Medium" w:hAnsi="VIC Medium" w:eastAsia="VIC Medium" w:ascii="VIC Medium"/>
            <w:color w:val="FDFDFD"/>
            <w:spacing w:val="-2"/>
            <w:w w:val="100"/>
            <w:sz w:val="18"/>
            <w:szCs w:val="18"/>
          </w:rPr>
          <w:t>u</w:t>
        </w:r>
        <w:r>
          <w:rPr>
            <w:rFonts w:cs="VIC Medium" w:hAnsi="VIC Medium" w:eastAsia="VIC Medium" w:ascii="VIC Medium"/>
            <w:color w:val="FDFDFD"/>
            <w:spacing w:val="-3"/>
            <w:w w:val="100"/>
            <w:sz w:val="18"/>
            <w:szCs w:val="18"/>
          </w:rPr>
          <w:t>r</w:t>
        </w:r>
        <w:r>
          <w:rPr>
            <w:rFonts w:cs="VIC Medium" w:hAnsi="VIC Medium" w:eastAsia="VIC Medium" w:ascii="VIC Medium"/>
            <w:color w:val="FDFDFD"/>
            <w:spacing w:val="-4"/>
            <w:w w:val="100"/>
            <w:sz w:val="18"/>
            <w:szCs w:val="18"/>
          </w:rPr>
          <w:t>e</w:t>
        </w:r>
        <w:r>
          <w:rPr>
            <w:rFonts w:cs="VIC Medium" w:hAnsi="VIC Medium" w:eastAsia="VIC Medium" w:ascii="VIC Medium"/>
            <w:color w:val="FDFDFD"/>
            <w:spacing w:val="-10"/>
            <w:w w:val="100"/>
            <w:sz w:val="18"/>
            <w:szCs w:val="18"/>
          </w:rPr>
          <w:t>.</w:t>
        </w:r>
        <w:r>
          <w:rPr>
            <w:rFonts w:cs="VIC Medium" w:hAnsi="VIC Medium" w:eastAsia="VIC Medium" w:ascii="VIC Medium"/>
            <w:color w:val="FDFDFD"/>
            <w:spacing w:val="-2"/>
            <w:w w:val="100"/>
            <w:sz w:val="18"/>
            <w:szCs w:val="18"/>
          </w:rPr>
          <w:t>vic</w:t>
        </w:r>
        <w:r>
          <w:rPr>
            <w:rFonts w:cs="VIC Medium" w:hAnsi="VIC Medium" w:eastAsia="VIC Medium" w:ascii="VIC Medium"/>
            <w:color w:val="FDFDFD"/>
            <w:spacing w:val="-4"/>
            <w:w w:val="100"/>
            <w:sz w:val="18"/>
            <w:szCs w:val="18"/>
          </w:rPr>
          <w:t>.</w:t>
        </w:r>
        <w:r>
          <w:rPr>
            <w:rFonts w:cs="VIC Medium" w:hAnsi="VIC Medium" w:eastAsia="VIC Medium" w:ascii="VIC Medium"/>
            <w:color w:val="FDFDFD"/>
            <w:spacing w:val="-2"/>
            <w:w w:val="100"/>
            <w:sz w:val="18"/>
            <w:szCs w:val="18"/>
          </w:rPr>
          <w:t>g</w:t>
        </w:r>
        <w:r>
          <w:rPr>
            <w:rFonts w:cs="VIC Medium" w:hAnsi="VIC Medium" w:eastAsia="VIC Medium" w:ascii="VIC Medium"/>
            <w:color w:val="FDFDFD"/>
            <w:spacing w:val="-4"/>
            <w:w w:val="100"/>
            <w:sz w:val="18"/>
            <w:szCs w:val="18"/>
          </w:rPr>
          <w:t>o</w:t>
        </w:r>
        <w:r>
          <w:rPr>
            <w:rFonts w:cs="VIC Medium" w:hAnsi="VIC Medium" w:eastAsia="VIC Medium" w:ascii="VIC Medium"/>
            <w:color w:val="FDFDFD"/>
            <w:spacing w:val="-10"/>
            <w:w w:val="100"/>
            <w:sz w:val="18"/>
            <w:szCs w:val="18"/>
          </w:rPr>
          <w:t>v</w:t>
        </w:r>
        <w:r>
          <w:rPr>
            <w:rFonts w:cs="VIC Medium" w:hAnsi="VIC Medium" w:eastAsia="VIC Medium" w:ascii="VIC Medium"/>
            <w:color w:val="FDFDFD"/>
            <w:spacing w:val="-4"/>
            <w:w w:val="100"/>
            <w:sz w:val="18"/>
            <w:szCs w:val="18"/>
          </w:rPr>
          <w:t>.</w:t>
        </w:r>
        <w:r>
          <w:rPr>
            <w:rFonts w:cs="VIC Medium" w:hAnsi="VIC Medium" w:eastAsia="VIC Medium" w:ascii="VIC Medium"/>
            <w:color w:val="FDFDFD"/>
            <w:spacing w:val="-2"/>
            <w:w w:val="100"/>
            <w:sz w:val="18"/>
            <w:szCs w:val="18"/>
          </w:rPr>
          <w:t>au/</w:t>
        </w:r>
      </w:hyperlink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 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animaleme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r</w:t>
      </w:r>
      <w:r>
        <w:rPr>
          <w:rFonts w:cs="VIC Medium" w:hAnsi="VIC Medium" w:eastAsia="VIC Medium" w:ascii="VIC Medium"/>
          <w:color w:val="FDFDFD"/>
          <w:spacing w:val="-2"/>
          <w:w w:val="100"/>
          <w:sz w:val="18"/>
          <w:szCs w:val="18"/>
        </w:rPr>
        <w:t>gen</w:t>
      </w:r>
      <w:r>
        <w:rPr>
          <w:rFonts w:cs="VIC Medium" w:hAnsi="VIC Medium" w:eastAsia="VIC Medium" w:ascii="VIC Medium"/>
          <w:color w:val="FDFDFD"/>
          <w:spacing w:val="-3"/>
          <w:w w:val="100"/>
          <w:sz w:val="18"/>
          <w:szCs w:val="18"/>
        </w:rPr>
        <w:t>c</w:t>
      </w:r>
      <w:r>
        <w:rPr>
          <w:rFonts w:cs="VIC Medium" w:hAnsi="VIC Medium" w:eastAsia="VIC Medium" w:ascii="VIC Medium"/>
          <w:color w:val="FDFDFD"/>
          <w:spacing w:val="0"/>
          <w:w w:val="100"/>
          <w:sz w:val="18"/>
          <w:szCs w:val="18"/>
        </w:rPr>
        <w:t>y</w:t>
      </w:r>
      <w:r>
        <w:rPr>
          <w:rFonts w:cs="VIC Medium" w:hAnsi="VIC Medium" w:eastAsia="VIC Medium" w:ascii="VIC Medium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78" w:lineRule="exact" w:line="220"/>
        <w:ind w:left="327" w:right="4002" w:hanging="220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•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38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plan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acua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morning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Extr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danger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da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night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b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Code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da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85" w:lineRule="exact" w:line="220"/>
        <w:ind w:left="327" w:right="3974" w:hanging="220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•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38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unable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acua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ermine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sa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animals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ope</w:t>
      </w:r>
      <w:r>
        <w:rPr>
          <w:rFonts w:cs="VIC Light" w:hAnsi="VIC Light" w:eastAsia="VIC Light" w:ascii="VIC Light"/>
          <w:color w:val="363435"/>
          <w:spacing w:val="2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shel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</w:t>
      </w:r>
      <w:r>
        <w:rPr>
          <w:rFonts w:cs="VIC Light" w:hAnsi="VIC Light" w:eastAsia="VIC Light" w:ascii="VIC Light"/>
          <w:color w:val="363435"/>
          <w:spacing w:val="6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m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them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earl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VIC Medium" w:hAnsi="VIC Medium" w:eastAsia="VIC Medium" w:ascii="VIC Medium"/>
          <w:sz w:val="28"/>
          <w:szCs w:val="28"/>
        </w:rPr>
        <w:jc w:val="left"/>
        <w:spacing w:before="33" w:lineRule="exact" w:line="320"/>
        <w:ind w:left="107" w:right="5033"/>
      </w:pPr>
      <w:r>
        <w:rPr>
          <w:rFonts w:cs="VIC Medium" w:hAnsi="VIC Medium" w:eastAsia="VIC Medium" w:ascii="VIC Medium"/>
          <w:color w:val="3EBA93"/>
          <w:spacing w:val="-5"/>
          <w:w w:val="100"/>
          <w:sz w:val="28"/>
          <w:szCs w:val="28"/>
        </w:rPr>
        <w:t>F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or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mo</w:t>
      </w:r>
      <w:r>
        <w:rPr>
          <w:rFonts w:cs="VIC Medium" w:hAnsi="VIC Medium" w:eastAsia="VIC Medium" w:ascii="VIC Medium"/>
          <w:color w:val="3EBA93"/>
          <w:spacing w:val="-3"/>
          <w:w w:val="100"/>
          <w:sz w:val="28"/>
          <w:szCs w:val="28"/>
        </w:rPr>
        <w:t>r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e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advice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or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in</w:t>
      </w:r>
      <w:r>
        <w:rPr>
          <w:rFonts w:cs="VIC Medium" w:hAnsi="VIC Medium" w:eastAsia="VIC Medium" w:ascii="VIC Medium"/>
          <w:color w:val="3EBA93"/>
          <w:spacing w:val="-1"/>
          <w:w w:val="100"/>
          <w:sz w:val="28"/>
          <w:szCs w:val="28"/>
        </w:rPr>
        <w:t>f</w:t>
      </w:r>
      <w:r>
        <w:rPr>
          <w:rFonts w:cs="VIC Medium" w:hAnsi="VIC Medium" w:eastAsia="VIC Medium" w:ascii="VIC Medium"/>
          <w:color w:val="3EBA93"/>
          <w:spacing w:val="0"/>
          <w:w w:val="100"/>
          <w:sz w:val="28"/>
          <w:szCs w:val="28"/>
        </w:rPr>
        <w:t>ormation</w:t>
      </w:r>
      <w:r>
        <w:rPr>
          <w:rFonts w:cs="VIC Medium" w:hAnsi="VIC Medium" w:eastAsia="VIC Medium" w:ascii="VIC Medium"/>
          <w:color w:val="000000"/>
          <w:spacing w:val="0"/>
          <w:w w:val="100"/>
          <w:sz w:val="28"/>
          <w:szCs w:val="2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93" w:lineRule="exact" w:line="220"/>
        <w:ind w:left="107" w:right="4154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local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council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ha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q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uestions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about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rights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esponsibilities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dog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owne</w:t>
      </w:r>
      <w:r>
        <w:rPr>
          <w:rFonts w:cs="VIC Light" w:hAnsi="VIC Light" w:eastAsia="VIC Light" w:ascii="VIC Light"/>
          <w:color w:val="363435"/>
          <w:spacing w:val="-11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.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2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council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also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deal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about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wandering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nuisance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pets.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20"/>
        <w:ind w:left="107" w:right="4348"/>
      </w:pP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gene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ormatio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n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about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5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esponsibl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pe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owne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shi</w:t>
      </w:r>
      <w:r>
        <w:rPr>
          <w:rFonts w:cs="VIC Light" w:hAnsi="VIC Light" w:eastAsia="VIC Light" w:ascii="VIC Light"/>
          <w:color w:val="363435"/>
          <w:spacing w:val="-6"/>
          <w:w w:val="100"/>
          <w:sz w:val="18"/>
          <w:szCs w:val="18"/>
        </w:rPr>
        <w:t>p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visit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 </w:t>
      </w:r>
      <w:hyperlink r:id="rId17">
        <w:r>
          <w:rPr>
            <w:rFonts w:cs="VIC Light" w:hAnsi="VIC Light" w:eastAsia="VIC Light" w:ascii="VIC Light"/>
            <w:color w:val="0081B8"/>
            <w:spacing w:val="-2"/>
            <w:w w:val="100"/>
            <w:sz w:val="18"/>
            <w:szCs w:val="18"/>
          </w:rPr>
          <w:t>ww</w:t>
        </w:r>
        <w:r>
          <w:rPr>
            <w:rFonts w:cs="VIC Light" w:hAnsi="VIC Light" w:eastAsia="VIC Light" w:ascii="VIC Light"/>
            <w:color w:val="0081B8"/>
            <w:spacing w:val="-5"/>
            <w:w w:val="100"/>
            <w:sz w:val="18"/>
            <w:szCs w:val="18"/>
          </w:rPr>
          <w:t>w</w:t>
        </w:r>
        <w:r>
          <w:rPr>
            <w:rFonts w:cs="VIC Light" w:hAnsi="VIC Light" w:eastAsia="VIC Light" w:ascii="VIC Light"/>
            <w:color w:val="0081B8"/>
            <w:spacing w:val="-8"/>
            <w:w w:val="100"/>
            <w:sz w:val="18"/>
            <w:szCs w:val="18"/>
          </w:rPr>
          <w:t>.</w:t>
        </w:r>
        <w:r>
          <w:rPr>
            <w:rFonts w:cs="VIC Light" w:hAnsi="VIC Light" w:eastAsia="VIC Light" w:ascii="VIC Light"/>
            <w:color w:val="0081B8"/>
            <w:spacing w:val="-2"/>
            <w:w w:val="100"/>
            <w:sz w:val="18"/>
            <w:szCs w:val="18"/>
          </w:rPr>
          <w:t>vic</w:t>
        </w:r>
        <w:r>
          <w:rPr>
            <w:rFonts w:cs="VIC Light" w:hAnsi="VIC Light" w:eastAsia="VIC Light" w:ascii="VIC Light"/>
            <w:color w:val="0081B8"/>
            <w:spacing w:val="-5"/>
            <w:w w:val="100"/>
            <w:sz w:val="18"/>
            <w:szCs w:val="18"/>
          </w:rPr>
          <w:t>.</w:t>
        </w:r>
        <w:r>
          <w:rPr>
            <w:rFonts w:cs="VIC Light" w:hAnsi="VIC Light" w:eastAsia="VIC Light" w:ascii="VIC Light"/>
            <w:color w:val="0081B8"/>
            <w:spacing w:val="-2"/>
            <w:w w:val="100"/>
            <w:sz w:val="18"/>
            <w:szCs w:val="18"/>
          </w:rPr>
          <w:t>g</w:t>
        </w:r>
        <w:r>
          <w:rPr>
            <w:rFonts w:cs="VIC Light" w:hAnsi="VIC Light" w:eastAsia="VIC Light" w:ascii="VIC Light"/>
            <w:color w:val="0081B8"/>
            <w:spacing w:val="-5"/>
            <w:w w:val="100"/>
            <w:sz w:val="18"/>
            <w:szCs w:val="18"/>
          </w:rPr>
          <w:t>o</w:t>
        </w:r>
        <w:r>
          <w:rPr>
            <w:rFonts w:cs="VIC Light" w:hAnsi="VIC Light" w:eastAsia="VIC Light" w:ascii="VIC Light"/>
            <w:color w:val="0081B8"/>
            <w:spacing w:val="-8"/>
            <w:w w:val="100"/>
            <w:sz w:val="18"/>
            <w:szCs w:val="18"/>
          </w:rPr>
          <w:t>v</w:t>
        </w:r>
        <w:r>
          <w:rPr>
            <w:rFonts w:cs="VIC Light" w:hAnsi="VIC Light" w:eastAsia="VIC Light" w:ascii="VIC Light"/>
            <w:color w:val="0081B8"/>
            <w:spacing w:val="-5"/>
            <w:w w:val="100"/>
            <w:sz w:val="18"/>
            <w:szCs w:val="18"/>
          </w:rPr>
          <w:t>.</w:t>
        </w:r>
        <w:r>
          <w:rPr>
            <w:rFonts w:cs="VIC Light" w:hAnsi="VIC Light" w:eastAsia="VIC Light" w:ascii="VIC Light"/>
            <w:color w:val="0081B8"/>
            <w:spacing w:val="-2"/>
            <w:w w:val="100"/>
            <w:sz w:val="18"/>
            <w:szCs w:val="18"/>
          </w:rPr>
          <w:t>au/pet</w:t>
        </w:r>
      </w:hyperlink>
      <w:r>
        <w:rPr>
          <w:rFonts w:cs="VIC Light" w:hAnsi="VIC Light" w:eastAsia="VIC Light" w:ascii="VIC Light"/>
          <w:color w:val="0081B8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0081B8"/>
          <w:spacing w:val="-2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136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186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cost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local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call.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VIC Medium" w:hAnsi="VIC Medium" w:eastAsia="VIC Medium" w:ascii="VIC Medium"/>
          <w:sz w:val="28"/>
          <w:szCs w:val="28"/>
        </w:rPr>
        <w:jc w:val="left"/>
        <w:spacing w:before="9" w:lineRule="exact" w:line="320"/>
        <w:ind w:left="1070"/>
      </w:pPr>
      <w:r>
        <w:rPr>
          <w:rFonts w:cs="VIC Medium" w:hAnsi="VIC Medium" w:eastAsia="VIC Medium" w:ascii="VIC Medium"/>
          <w:color w:val="3EBA93"/>
          <w:spacing w:val="0"/>
          <w:w w:val="100"/>
          <w:position w:val="-2"/>
          <w:sz w:val="28"/>
          <w:szCs w:val="28"/>
        </w:rPr>
        <w:t>Animal</w:t>
      </w:r>
      <w:r>
        <w:rPr>
          <w:rFonts w:cs="VIC Medium" w:hAnsi="VIC Medium" w:eastAsia="VIC Medium" w:ascii="VIC Medium"/>
          <w:color w:val="3EBA93"/>
          <w:spacing w:val="0"/>
          <w:w w:val="100"/>
          <w:position w:val="-2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0"/>
          <w:w w:val="100"/>
          <w:position w:val="-2"/>
          <w:sz w:val="28"/>
          <w:szCs w:val="28"/>
        </w:rPr>
        <w:t>Welfare</w:t>
      </w:r>
      <w:r>
        <w:rPr>
          <w:rFonts w:cs="VIC Medium" w:hAnsi="VIC Medium" w:eastAsia="VIC Medium" w:ascii="VIC Medium"/>
          <w:color w:val="3EBA93"/>
          <w:spacing w:val="0"/>
          <w:w w:val="100"/>
          <w:position w:val="-2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0"/>
          <w:w w:val="100"/>
          <w:position w:val="-2"/>
          <w:sz w:val="28"/>
          <w:szCs w:val="28"/>
        </w:rPr>
        <w:t>-</w:t>
      </w:r>
      <w:r>
        <w:rPr>
          <w:rFonts w:cs="VIC Medium" w:hAnsi="VIC Medium" w:eastAsia="VIC Medium" w:ascii="VIC Medium"/>
          <w:color w:val="3EBA93"/>
          <w:spacing w:val="69"/>
          <w:w w:val="100"/>
          <w:position w:val="-2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0"/>
          <w:w w:val="100"/>
          <w:position w:val="-2"/>
          <w:sz w:val="28"/>
          <w:szCs w:val="28"/>
        </w:rPr>
        <w:t>it’s</w:t>
      </w:r>
      <w:r>
        <w:rPr>
          <w:rFonts w:cs="VIC Medium" w:hAnsi="VIC Medium" w:eastAsia="VIC Medium" w:ascii="VIC Medium"/>
          <w:color w:val="3EBA93"/>
          <w:spacing w:val="0"/>
          <w:w w:val="100"/>
          <w:position w:val="-2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0"/>
          <w:w w:val="100"/>
          <w:position w:val="-2"/>
          <w:sz w:val="28"/>
          <w:szCs w:val="28"/>
        </w:rPr>
        <w:t>your</w:t>
      </w:r>
      <w:r>
        <w:rPr>
          <w:rFonts w:cs="VIC Medium" w:hAnsi="VIC Medium" w:eastAsia="VIC Medium" w:ascii="VIC Medium"/>
          <w:color w:val="3EBA93"/>
          <w:spacing w:val="0"/>
          <w:w w:val="100"/>
          <w:position w:val="-2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0"/>
          <w:w w:val="100"/>
          <w:position w:val="-2"/>
          <w:sz w:val="28"/>
          <w:szCs w:val="28"/>
        </w:rPr>
        <w:t>Duty</w:t>
      </w:r>
      <w:r>
        <w:rPr>
          <w:rFonts w:cs="VIC Medium" w:hAnsi="VIC Medium" w:eastAsia="VIC Medium" w:ascii="VIC Medium"/>
          <w:color w:val="3EBA93"/>
          <w:spacing w:val="0"/>
          <w:w w:val="100"/>
          <w:position w:val="-2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0"/>
          <w:w w:val="100"/>
          <w:position w:val="-2"/>
          <w:sz w:val="28"/>
          <w:szCs w:val="28"/>
        </w:rPr>
        <w:t>to</w:t>
      </w:r>
      <w:r>
        <w:rPr>
          <w:rFonts w:cs="VIC Medium" w:hAnsi="VIC Medium" w:eastAsia="VIC Medium" w:ascii="VIC Medium"/>
          <w:color w:val="3EBA93"/>
          <w:spacing w:val="0"/>
          <w:w w:val="100"/>
          <w:position w:val="-2"/>
          <w:sz w:val="28"/>
          <w:szCs w:val="28"/>
        </w:rPr>
        <w:t> </w:t>
      </w:r>
      <w:r>
        <w:rPr>
          <w:rFonts w:cs="VIC Medium" w:hAnsi="VIC Medium" w:eastAsia="VIC Medium" w:ascii="VIC Medium"/>
          <w:color w:val="3EBA93"/>
          <w:spacing w:val="0"/>
          <w:w w:val="100"/>
          <w:position w:val="-2"/>
          <w:sz w:val="28"/>
          <w:szCs w:val="28"/>
        </w:rPr>
        <w:t>Care</w:t>
      </w:r>
      <w:r>
        <w:rPr>
          <w:rFonts w:cs="VIC Medium" w:hAnsi="VIC Medium" w:eastAsia="VIC Medium" w:ascii="VIC Medium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footer="0" w:header="0" w:top="640" w:bottom="280" w:left="460" w:right="520"/>
          <w:footerReference w:type="default" r:id="rId16"/>
          <w:pgSz w:w="8400" w:h="11920"/>
        </w:sectPr>
      </w:pPr>
      <w:r>
        <w:rPr>
          <w:sz w:val="20"/>
          <w:szCs w:val="20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before="43" w:lineRule="exact" w:line="200"/>
        <w:ind w:left="107" w:right="358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would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li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k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ecei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v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this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ormation/publication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an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acce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sible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ormat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(</w:t>
      </w:r>
      <w:r>
        <w:rPr>
          <w:rFonts w:cs="VIC Light" w:hAnsi="VIC Light" w:eastAsia="VIC Light" w:ascii="VIC Light"/>
          <w:color w:val="363435"/>
          <w:spacing w:val="-1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uch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as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la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ge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print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audi</w:t>
      </w:r>
      <w:r>
        <w:rPr>
          <w:rFonts w:cs="VIC Light" w:hAnsi="VIC Light" w:eastAsia="VIC Light" w:ascii="VIC Light"/>
          <w:color w:val="363435"/>
          <w:spacing w:val="-4"/>
          <w:w w:val="100"/>
          <w:sz w:val="18"/>
          <w:szCs w:val="18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)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please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call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omer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Service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Cent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on</w:t>
      </w:r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rFonts w:cs="VIC Light" w:hAnsi="VIC Light" w:eastAsia="VIC Light" w:ascii="VIC Light"/>
          <w:sz w:val="18"/>
          <w:szCs w:val="18"/>
        </w:rPr>
        <w:jc w:val="left"/>
        <w:spacing w:lineRule="exact" w:line="200"/>
        <w:ind w:left="107" w:right="10"/>
      </w:pP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136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18</w:t>
      </w:r>
      <w:r>
        <w:rPr>
          <w:rFonts w:cs="VIC Light" w:hAnsi="VIC Light" w:eastAsia="VIC Light" w:ascii="VIC Light"/>
          <w:color w:val="363435"/>
          <w:spacing w:val="-8"/>
          <w:w w:val="100"/>
          <w:sz w:val="18"/>
          <w:szCs w:val="18"/>
        </w:rPr>
        <w:t>6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TTY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1800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122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96</w:t>
      </w:r>
      <w:r>
        <w:rPr>
          <w:rFonts w:cs="VIC Light" w:hAnsi="VIC Light" w:eastAsia="VIC Light" w:ascii="VIC Light"/>
          <w:color w:val="363435"/>
          <w:spacing w:val="-8"/>
          <w:w w:val="100"/>
          <w:sz w:val="18"/>
          <w:szCs w:val="18"/>
        </w:rPr>
        <w:t>9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or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email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c</w:t>
      </w:r>
      <w:r>
        <w:rPr>
          <w:rFonts w:cs="VIC Light" w:hAnsi="VIC Light" w:eastAsia="VIC Light" w:ascii="VIC Light"/>
          <w:color w:val="363435"/>
          <w:spacing w:val="-2"/>
          <w:w w:val="100"/>
          <w:sz w:val="18"/>
          <w:szCs w:val="18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sz w:val="18"/>
          <w:szCs w:val="18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8"/>
          <w:szCs w:val="18"/>
        </w:rPr>
        <w:t>ome</w:t>
      </w:r>
      <w:r>
        <w:rPr>
          <w:rFonts w:cs="VIC Light" w:hAnsi="VIC Light" w:eastAsia="VIC Light" w:ascii="VIC Light"/>
          <w:color w:val="363435"/>
          <w:spacing w:val="-11"/>
          <w:w w:val="100"/>
          <w:sz w:val="18"/>
          <w:szCs w:val="18"/>
        </w:rPr>
        <w:t>r</w:t>
      </w:r>
      <w:hyperlink r:id="rId18">
        <w:r>
          <w:rPr>
            <w:rFonts w:cs="VIC Light" w:hAnsi="VIC Light" w:eastAsia="VIC Light" w:ascii="VIC Light"/>
            <w:color w:val="363435"/>
            <w:spacing w:val="0"/>
            <w:w w:val="100"/>
            <w:sz w:val="18"/>
            <w:szCs w:val="18"/>
          </w:rPr>
          <w:t>.service@ecod</w:t>
        </w:r>
        <w:r>
          <w:rPr>
            <w:rFonts w:cs="VIC Light" w:hAnsi="VIC Light" w:eastAsia="VIC Light" w:ascii="VIC Light"/>
            <w:color w:val="363435"/>
            <w:spacing w:val="-3"/>
            <w:w w:val="100"/>
            <w:sz w:val="18"/>
            <w:szCs w:val="18"/>
          </w:rPr>
          <w:t>e</w:t>
        </w:r>
        <w:r>
          <w:rPr>
            <w:rFonts w:cs="VIC Light" w:hAnsi="VIC Light" w:eastAsia="VIC Light" w:ascii="VIC Light"/>
            <w:color w:val="363435"/>
            <w:spacing w:val="-6"/>
            <w:w w:val="100"/>
            <w:sz w:val="18"/>
            <w:szCs w:val="18"/>
          </w:rPr>
          <w:t>v</w:t>
        </w:r>
        <w:r>
          <w:rPr>
            <w:rFonts w:cs="VIC Light" w:hAnsi="VIC Light" w:eastAsia="VIC Light" w:ascii="VIC Light"/>
            <w:color w:val="363435"/>
            <w:spacing w:val="-6"/>
            <w:w w:val="100"/>
            <w:sz w:val="18"/>
            <w:szCs w:val="18"/>
          </w:rPr>
          <w:t>.</w:t>
        </w:r>
        <w:r>
          <w:rPr>
            <w:rFonts w:cs="VIC Light" w:hAnsi="VIC Light" w:eastAsia="VIC Light" w:ascii="VIC Light"/>
            <w:color w:val="363435"/>
            <w:spacing w:val="0"/>
            <w:w w:val="100"/>
            <w:sz w:val="18"/>
            <w:szCs w:val="18"/>
          </w:rPr>
          <w:t>vic</w:t>
        </w:r>
        <w:r>
          <w:rPr>
            <w:rFonts w:cs="VIC Light" w:hAnsi="VIC Light" w:eastAsia="VIC Light" w:ascii="VIC Light"/>
            <w:color w:val="363435"/>
            <w:spacing w:val="-3"/>
            <w:w w:val="100"/>
            <w:sz w:val="18"/>
            <w:szCs w:val="18"/>
          </w:rPr>
          <w:t>.</w:t>
        </w:r>
        <w:r>
          <w:rPr>
            <w:rFonts w:cs="VIC Light" w:hAnsi="VIC Light" w:eastAsia="VIC Light" w:ascii="VIC Light"/>
            <w:color w:val="363435"/>
            <w:spacing w:val="0"/>
            <w:w w:val="100"/>
            <w:sz w:val="18"/>
            <w:szCs w:val="18"/>
          </w:rPr>
          <w:t>g</w:t>
        </w:r>
        <w:r>
          <w:rPr>
            <w:rFonts w:cs="VIC Light" w:hAnsi="VIC Light" w:eastAsia="VIC Light" w:ascii="VIC Light"/>
            <w:color w:val="363435"/>
            <w:spacing w:val="-3"/>
            <w:w w:val="100"/>
            <w:sz w:val="18"/>
            <w:szCs w:val="18"/>
          </w:rPr>
          <w:t>o</w:t>
        </w:r>
        <w:r>
          <w:rPr>
            <w:rFonts w:cs="VIC Light" w:hAnsi="VIC Light" w:eastAsia="VIC Light" w:ascii="VIC Light"/>
            <w:color w:val="363435"/>
            <w:spacing w:val="-6"/>
            <w:w w:val="100"/>
            <w:sz w:val="18"/>
            <w:szCs w:val="18"/>
          </w:rPr>
          <w:t>v</w:t>
        </w:r>
        <w:r>
          <w:rPr>
            <w:rFonts w:cs="VIC Light" w:hAnsi="VIC Light" w:eastAsia="VIC Light" w:ascii="VIC Light"/>
            <w:color w:val="363435"/>
            <w:spacing w:val="-3"/>
            <w:w w:val="100"/>
            <w:sz w:val="18"/>
            <w:szCs w:val="18"/>
          </w:rPr>
          <w:t>.</w:t>
        </w:r>
        <w:r>
          <w:rPr>
            <w:rFonts w:cs="VIC Light" w:hAnsi="VIC Light" w:eastAsia="VIC Light" w:ascii="VIC Light"/>
            <w:color w:val="363435"/>
            <w:spacing w:val="0"/>
            <w:w w:val="100"/>
            <w:sz w:val="18"/>
            <w:szCs w:val="18"/>
          </w:rPr>
          <w:t>au.</w:t>
        </w:r>
      </w:hyperlink>
      <w:r>
        <w:rPr>
          <w:rFonts w:cs="VIC Light" w:hAnsi="VIC Light" w:eastAsia="VIC Light" w:ascii="VIC Light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VIC Light" w:hAnsi="VIC Light" w:eastAsia="VIC Light" w:ascii="VIC Light"/>
          <w:sz w:val="14"/>
          <w:szCs w:val="14"/>
        </w:rPr>
        <w:jc w:val="left"/>
        <w:spacing w:lineRule="exact" w:line="160"/>
        <w:ind w:left="107" w:right="-28"/>
      </w:pP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Published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4"/>
          <w:szCs w:val="14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Depa</w:t>
      </w:r>
      <w:r>
        <w:rPr>
          <w:rFonts w:cs="VIC Light" w:hAnsi="VIC Light" w:eastAsia="VIC Light" w:ascii="VIC Light"/>
          <w:color w:val="363435"/>
          <w:spacing w:val="2"/>
          <w:w w:val="100"/>
          <w:sz w:val="14"/>
          <w:szCs w:val="14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tment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of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Job</w:t>
      </w:r>
      <w:r>
        <w:rPr>
          <w:rFonts w:cs="VIC Light" w:hAnsi="VIC Light" w:eastAsia="VIC Light" w:ascii="VIC Light"/>
          <w:color w:val="363435"/>
          <w:spacing w:val="-1"/>
          <w:w w:val="100"/>
          <w:sz w:val="14"/>
          <w:szCs w:val="14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P</w:t>
      </w:r>
      <w:r>
        <w:rPr>
          <w:rFonts w:cs="VIC Light" w:hAnsi="VIC Light" w:eastAsia="VIC Light" w:ascii="VIC Light"/>
          <w:color w:val="363435"/>
          <w:spacing w:val="-2"/>
          <w:w w:val="100"/>
          <w:sz w:val="14"/>
          <w:szCs w:val="14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ecincts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4"/>
          <w:szCs w:val="14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egion</w:t>
      </w:r>
      <w:r>
        <w:rPr>
          <w:rFonts w:cs="VIC Light" w:hAnsi="VIC Light" w:eastAsia="VIC Light" w:ascii="VIC Light"/>
          <w:color w:val="363435"/>
          <w:spacing w:val="-1"/>
          <w:w w:val="100"/>
          <w:sz w:val="14"/>
          <w:szCs w:val="14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Animal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5"/>
          <w:w w:val="100"/>
          <w:sz w:val="14"/>
          <w:szCs w:val="14"/>
        </w:rPr>
        <w:t>W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el</w:t>
      </w:r>
      <w:r>
        <w:rPr>
          <w:rFonts w:cs="VIC Light" w:hAnsi="VIC Light" w:eastAsia="VIC Light" w:ascii="VIC Light"/>
          <w:color w:val="363435"/>
          <w:spacing w:val="-1"/>
          <w:w w:val="100"/>
          <w:sz w:val="14"/>
          <w:szCs w:val="14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sz w:val="14"/>
          <w:szCs w:val="14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sz w:val="14"/>
          <w:szCs w:val="14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January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2</w:t>
      </w:r>
      <w:r>
        <w:rPr>
          <w:rFonts w:cs="VIC Light" w:hAnsi="VIC Light" w:eastAsia="VIC Light" w:ascii="VIC Light"/>
          <w:color w:val="363435"/>
          <w:spacing w:val="-1"/>
          <w:w w:val="100"/>
          <w:sz w:val="14"/>
          <w:szCs w:val="14"/>
        </w:rPr>
        <w:t>0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19.</w:t>
      </w:r>
      <w:r>
        <w:rPr>
          <w:rFonts w:cs="VIC Light" w:hAnsi="VIC Light" w:eastAsia="VIC Light" w:ascii="VIC Light"/>
          <w:color w:val="000000"/>
          <w:spacing w:val="0"/>
          <w:w w:val="10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VIC Light" w:hAnsi="VIC Light" w:eastAsia="VIC Light" w:ascii="VIC Light"/>
          <w:sz w:val="14"/>
          <w:szCs w:val="14"/>
        </w:rPr>
        <w:jc w:val="left"/>
        <w:ind w:left="107"/>
      </w:pP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©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4"/>
          <w:szCs w:val="14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sz w:val="14"/>
          <w:szCs w:val="14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sz w:val="14"/>
          <w:szCs w:val="14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of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Vic</w:t>
      </w:r>
      <w:r>
        <w:rPr>
          <w:rFonts w:cs="VIC Light" w:hAnsi="VIC Light" w:eastAsia="VIC Light" w:ascii="VIC Light"/>
          <w:color w:val="363435"/>
          <w:spacing w:val="-3"/>
          <w:w w:val="100"/>
          <w:sz w:val="14"/>
          <w:szCs w:val="14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oria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2</w:t>
      </w:r>
      <w:r>
        <w:rPr>
          <w:rFonts w:cs="VIC Light" w:hAnsi="VIC Light" w:eastAsia="VIC Light" w:ascii="VIC Light"/>
          <w:color w:val="363435"/>
          <w:spacing w:val="-1"/>
          <w:w w:val="100"/>
          <w:sz w:val="14"/>
          <w:szCs w:val="14"/>
        </w:rPr>
        <w:t>0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19.</w:t>
      </w:r>
      <w:r>
        <w:rPr>
          <w:rFonts w:cs="VIC Light" w:hAnsi="VIC Light" w:eastAsia="VIC Light" w:ascii="VIC Light"/>
          <w:color w:val="000000"/>
          <w:spacing w:val="0"/>
          <w:w w:val="100"/>
          <w:sz w:val="14"/>
          <w:szCs w:val="14"/>
        </w:rPr>
      </w:r>
    </w:p>
    <w:p>
      <w:pPr>
        <w:rPr>
          <w:rFonts w:cs="Lucida Sans" w:hAnsi="Lucida Sans" w:eastAsia="Lucida Sans" w:ascii="Lucida Sans"/>
          <w:sz w:val="14"/>
          <w:szCs w:val="14"/>
        </w:rPr>
        <w:jc w:val="left"/>
        <w:spacing w:before="41" w:lineRule="exact" w:line="160"/>
        <w:ind w:right="162"/>
      </w:pPr>
      <w:r>
        <w:br w:type="column"/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This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publication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is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co</w:t>
      </w:r>
      <w:r>
        <w:rPr>
          <w:rFonts w:cs="VIC Light" w:hAnsi="VIC Light" w:eastAsia="VIC Light" w:ascii="VIC Light"/>
          <w:color w:val="363435"/>
          <w:spacing w:val="-2"/>
          <w:w w:val="100"/>
          <w:sz w:val="14"/>
          <w:szCs w:val="14"/>
        </w:rPr>
        <w:t>p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yright.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No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pa</w:t>
      </w:r>
      <w:r>
        <w:rPr>
          <w:rFonts w:cs="VIC Light" w:hAnsi="VIC Light" w:eastAsia="VIC Light" w:ascii="VIC Light"/>
          <w:color w:val="363435"/>
          <w:spacing w:val="2"/>
          <w:w w:val="100"/>
          <w:sz w:val="14"/>
          <w:szCs w:val="14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may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be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4"/>
          <w:szCs w:val="14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ep</w:t>
      </w:r>
      <w:r>
        <w:rPr>
          <w:rFonts w:cs="VIC Light" w:hAnsi="VIC Light" w:eastAsia="VIC Light" w:ascii="VIC Light"/>
          <w:color w:val="363435"/>
          <w:spacing w:val="-2"/>
          <w:w w:val="100"/>
          <w:sz w:val="14"/>
          <w:szCs w:val="14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oduced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4"/>
          <w:szCs w:val="14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sz w:val="14"/>
          <w:szCs w:val="14"/>
        </w:rPr>
        <w:t>n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p</w:t>
      </w:r>
      <w:r>
        <w:rPr>
          <w:rFonts w:cs="VIC Light" w:hAnsi="VIC Light" w:eastAsia="VIC Light" w:ascii="VIC Light"/>
          <w:color w:val="363435"/>
          <w:spacing w:val="-2"/>
          <w:w w:val="100"/>
          <w:sz w:val="14"/>
          <w:szCs w:val="14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oce</w:t>
      </w:r>
      <w:r>
        <w:rPr>
          <w:rFonts w:cs="VIC Light" w:hAnsi="VIC Light" w:eastAsia="VIC Light" w:ascii="VIC Light"/>
          <w:color w:val="363435"/>
          <w:spacing w:val="-2"/>
          <w:w w:val="100"/>
          <w:sz w:val="14"/>
          <w:szCs w:val="14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4"/>
          <w:szCs w:val="14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sz w:val="14"/>
          <w:szCs w:val="14"/>
        </w:rPr>
        <w:t>x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cept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acco</w:t>
      </w:r>
      <w:r>
        <w:rPr>
          <w:rFonts w:cs="VIC Light" w:hAnsi="VIC Light" w:eastAsia="VIC Light" w:ascii="VIC Light"/>
          <w:color w:val="363435"/>
          <w:spacing w:val="-3"/>
          <w:w w:val="100"/>
          <w:sz w:val="14"/>
          <w:szCs w:val="14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dance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with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p</w:t>
      </w:r>
      <w:r>
        <w:rPr>
          <w:rFonts w:cs="VIC Light" w:hAnsi="VIC Light" w:eastAsia="VIC Light" w:ascii="VIC Light"/>
          <w:color w:val="363435"/>
          <w:spacing w:val="-2"/>
          <w:w w:val="100"/>
          <w:sz w:val="14"/>
          <w:szCs w:val="14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sz w:val="14"/>
          <w:szCs w:val="14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visions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of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Lucida Sans" w:hAnsi="Lucida Sans" w:eastAsia="Lucida Sans" w:ascii="Lucida Sans"/>
          <w:i/>
          <w:color w:val="363435"/>
          <w:spacing w:val="0"/>
          <w:w w:val="100"/>
          <w:sz w:val="14"/>
          <w:szCs w:val="14"/>
        </w:rPr>
        <w:t>Co</w:t>
      </w:r>
      <w:r>
        <w:rPr>
          <w:rFonts w:cs="Lucida Sans" w:hAnsi="Lucida Sans" w:eastAsia="Lucida Sans" w:ascii="Lucida Sans"/>
          <w:i/>
          <w:color w:val="363435"/>
          <w:spacing w:val="-4"/>
          <w:w w:val="100"/>
          <w:sz w:val="14"/>
          <w:szCs w:val="14"/>
        </w:rPr>
        <w:t>p</w:t>
      </w:r>
      <w:r>
        <w:rPr>
          <w:rFonts w:cs="Lucida Sans" w:hAnsi="Lucida Sans" w:eastAsia="Lucida Sans" w:ascii="Lucida Sans"/>
          <w:i/>
          <w:color w:val="363435"/>
          <w:spacing w:val="0"/>
          <w:w w:val="100"/>
          <w:sz w:val="14"/>
          <w:szCs w:val="14"/>
        </w:rPr>
        <w:t>yrig</w:t>
      </w:r>
      <w:r>
        <w:rPr>
          <w:rFonts w:cs="Lucida Sans" w:hAnsi="Lucida Sans" w:eastAsia="Lucida Sans" w:ascii="Lucida Sans"/>
          <w:i/>
          <w:color w:val="363435"/>
          <w:spacing w:val="-1"/>
          <w:w w:val="100"/>
          <w:sz w:val="14"/>
          <w:szCs w:val="14"/>
        </w:rPr>
        <w:t>h</w:t>
      </w:r>
      <w:r>
        <w:rPr>
          <w:rFonts w:cs="Lucida Sans" w:hAnsi="Lucida Sans" w:eastAsia="Lucida Sans" w:ascii="Lucida Sans"/>
          <w:i/>
          <w:color w:val="363435"/>
          <w:spacing w:val="0"/>
          <w:w w:val="100"/>
          <w:sz w:val="14"/>
          <w:szCs w:val="14"/>
        </w:rPr>
        <w:t>t</w:t>
      </w:r>
      <w:r>
        <w:rPr>
          <w:rFonts w:cs="Lucida Sans" w:hAnsi="Lucida Sans" w:eastAsia="Lucida Sans" w:ascii="Lucida Sans"/>
          <w:i/>
          <w:color w:val="363435"/>
          <w:spacing w:val="3"/>
          <w:w w:val="100"/>
          <w:sz w:val="14"/>
          <w:szCs w:val="14"/>
        </w:rPr>
        <w:t> </w:t>
      </w:r>
      <w:r>
        <w:rPr>
          <w:rFonts w:cs="Lucida Sans" w:hAnsi="Lucida Sans" w:eastAsia="Lucida Sans" w:ascii="Lucida Sans"/>
          <w:i/>
          <w:color w:val="363435"/>
          <w:spacing w:val="-2"/>
          <w:w w:val="100"/>
          <w:sz w:val="14"/>
          <w:szCs w:val="14"/>
        </w:rPr>
        <w:t>A</w:t>
      </w:r>
      <w:r>
        <w:rPr>
          <w:rFonts w:cs="Lucida Sans" w:hAnsi="Lucida Sans" w:eastAsia="Lucida Sans" w:ascii="Lucida Sans"/>
          <w:i/>
          <w:color w:val="363435"/>
          <w:spacing w:val="0"/>
          <w:w w:val="100"/>
          <w:sz w:val="14"/>
          <w:szCs w:val="14"/>
        </w:rPr>
        <w:t>ct</w:t>
      </w:r>
      <w:r>
        <w:rPr>
          <w:rFonts w:cs="Lucida Sans" w:hAnsi="Lucida Sans" w:eastAsia="Lucida Sans" w:ascii="Lucida Sans"/>
          <w:i/>
          <w:color w:val="363435"/>
          <w:spacing w:val="-5"/>
          <w:w w:val="100"/>
          <w:sz w:val="14"/>
          <w:szCs w:val="14"/>
        </w:rPr>
        <w:t> </w:t>
      </w:r>
      <w:r>
        <w:rPr>
          <w:rFonts w:cs="Lucida Sans" w:hAnsi="Lucida Sans" w:eastAsia="Lucida Sans" w:ascii="Lucida Sans"/>
          <w:i/>
          <w:color w:val="363435"/>
          <w:spacing w:val="0"/>
          <w:w w:val="82"/>
          <w:sz w:val="14"/>
          <w:szCs w:val="14"/>
        </w:rPr>
        <w:t>1968.</w:t>
      </w:r>
      <w:r>
        <w:rPr>
          <w:rFonts w:cs="Lucida Sans" w:hAnsi="Lucida Sans" w:eastAsia="Lucida Sans" w:ascii="Lucida Sans"/>
          <w:color w:val="000000"/>
          <w:spacing w:val="0"/>
          <w:w w:val="10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VIC Light" w:hAnsi="VIC Light" w:eastAsia="VIC Light" w:ascii="VIC Light"/>
          <w:sz w:val="14"/>
          <w:szCs w:val="14"/>
        </w:rPr>
        <w:jc w:val="left"/>
        <w:spacing w:lineRule="exact" w:line="160"/>
        <w:ind w:right="233"/>
      </w:pPr>
      <w:r>
        <w:rPr>
          <w:rFonts w:cs="VIC Light" w:hAnsi="VIC Light" w:eastAsia="VIC Light" w:ascii="VIC Light"/>
          <w:color w:val="363435"/>
          <w:spacing w:val="-2"/>
          <w:w w:val="100"/>
          <w:sz w:val="14"/>
          <w:szCs w:val="14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uthorised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4"/>
          <w:szCs w:val="14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the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Depa</w:t>
      </w:r>
      <w:r>
        <w:rPr>
          <w:rFonts w:cs="VIC Light" w:hAnsi="VIC Light" w:eastAsia="VIC Light" w:ascii="VIC Light"/>
          <w:color w:val="363435"/>
          <w:spacing w:val="2"/>
          <w:w w:val="100"/>
          <w:sz w:val="14"/>
          <w:szCs w:val="14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tment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of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Job</w:t>
      </w:r>
      <w:r>
        <w:rPr>
          <w:rFonts w:cs="VIC Light" w:hAnsi="VIC Light" w:eastAsia="VIC Light" w:ascii="VIC Light"/>
          <w:color w:val="363435"/>
          <w:spacing w:val="-1"/>
          <w:w w:val="100"/>
          <w:sz w:val="14"/>
          <w:szCs w:val="14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P</w:t>
      </w:r>
      <w:r>
        <w:rPr>
          <w:rFonts w:cs="VIC Light" w:hAnsi="VIC Light" w:eastAsia="VIC Light" w:ascii="VIC Light"/>
          <w:color w:val="363435"/>
          <w:spacing w:val="-2"/>
          <w:w w:val="100"/>
          <w:sz w:val="14"/>
          <w:szCs w:val="14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ecincts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and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sz w:val="14"/>
          <w:szCs w:val="14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egion</w:t>
      </w:r>
      <w:r>
        <w:rPr>
          <w:rFonts w:cs="VIC Light" w:hAnsi="VIC Light" w:eastAsia="VIC Light" w:ascii="VIC Light"/>
          <w:color w:val="363435"/>
          <w:spacing w:val="-1"/>
          <w:w w:val="100"/>
          <w:sz w:val="14"/>
          <w:szCs w:val="14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1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Spring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sz w:val="14"/>
          <w:szCs w:val="14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t</w:t>
      </w:r>
      <w:r>
        <w:rPr>
          <w:rFonts w:cs="VIC Light" w:hAnsi="VIC Light" w:eastAsia="VIC Light" w:ascii="VIC Light"/>
          <w:color w:val="363435"/>
          <w:spacing w:val="-2"/>
          <w:w w:val="100"/>
          <w:sz w:val="14"/>
          <w:szCs w:val="14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ee</w:t>
      </w:r>
      <w:r>
        <w:rPr>
          <w:rFonts w:cs="VIC Light" w:hAnsi="VIC Light" w:eastAsia="VIC Light" w:ascii="VIC Light"/>
          <w:color w:val="363435"/>
          <w:spacing w:val="4"/>
          <w:w w:val="100"/>
          <w:sz w:val="14"/>
          <w:szCs w:val="14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,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Melbourne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3000.</w:t>
      </w:r>
      <w:r>
        <w:rPr>
          <w:rFonts w:cs="VIC Light" w:hAnsi="VIC Light" w:eastAsia="VIC Light" w:ascii="VIC Light"/>
          <w:color w:val="000000"/>
          <w:spacing w:val="0"/>
          <w:w w:val="10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VIC Light" w:hAnsi="VIC Light" w:eastAsia="VIC Light" w:ascii="VIC Light"/>
          <w:sz w:val="14"/>
          <w:szCs w:val="14"/>
        </w:rPr>
        <w:jc w:val="left"/>
      </w:pP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ISBN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sz w:val="14"/>
          <w:szCs w:val="14"/>
        </w:rPr>
        <w:t>9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78</w:t>
      </w:r>
      <w:r>
        <w:rPr>
          <w:rFonts w:cs="VIC Light" w:hAnsi="VIC Light" w:eastAsia="VIC Light" w:ascii="VIC Light"/>
          <w:color w:val="363435"/>
          <w:spacing w:val="-6"/>
          <w:w w:val="100"/>
          <w:sz w:val="14"/>
          <w:szCs w:val="14"/>
        </w:rPr>
        <w:t>-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1</w:t>
      </w:r>
      <w:r>
        <w:rPr>
          <w:rFonts w:cs="VIC Light" w:hAnsi="VIC Light" w:eastAsia="VIC Light" w:ascii="VIC Light"/>
          <w:color w:val="363435"/>
          <w:spacing w:val="-5"/>
          <w:w w:val="100"/>
          <w:sz w:val="14"/>
          <w:szCs w:val="14"/>
        </w:rPr>
        <w:t>-</w:t>
      </w:r>
      <w:r>
        <w:rPr>
          <w:rFonts w:cs="VIC Light" w:hAnsi="VIC Light" w:eastAsia="VIC Light" w:ascii="VIC Light"/>
          <w:color w:val="363435"/>
          <w:spacing w:val="-6"/>
          <w:w w:val="100"/>
          <w:sz w:val="14"/>
          <w:szCs w:val="14"/>
        </w:rPr>
        <w:t>7</w:t>
      </w:r>
      <w:r>
        <w:rPr>
          <w:rFonts w:cs="VIC Light" w:hAnsi="VIC Light" w:eastAsia="VIC Light" w:ascii="VIC Light"/>
          <w:color w:val="363435"/>
          <w:spacing w:val="-4"/>
          <w:w w:val="100"/>
          <w:sz w:val="14"/>
          <w:szCs w:val="14"/>
        </w:rPr>
        <w:t>4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199-03</w:t>
      </w:r>
      <w:r>
        <w:rPr>
          <w:rFonts w:cs="VIC Light" w:hAnsi="VIC Light" w:eastAsia="VIC Light" w:ascii="VIC Light"/>
          <w:color w:val="363435"/>
          <w:spacing w:val="-5"/>
          <w:w w:val="100"/>
          <w:sz w:val="14"/>
          <w:szCs w:val="14"/>
        </w:rPr>
        <w:t>7</w:t>
      </w: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-9</w:t>
      </w:r>
      <w:r>
        <w:rPr>
          <w:rFonts w:cs="VIC Light" w:hAnsi="VIC Light" w:eastAsia="VIC Light" w:ascii="VIC Light"/>
          <w:color w:val="000000"/>
          <w:spacing w:val="0"/>
          <w:w w:val="100"/>
          <w:sz w:val="14"/>
          <w:szCs w:val="14"/>
        </w:rPr>
      </w:r>
    </w:p>
    <w:p>
      <w:pPr>
        <w:rPr>
          <w:rFonts w:cs="VIC Medium" w:hAnsi="VIC Medium" w:eastAsia="VIC Medium" w:ascii="VIC Medium"/>
          <w:sz w:val="14"/>
          <w:szCs w:val="14"/>
        </w:rPr>
        <w:jc w:val="left"/>
        <w:spacing w:before="92"/>
      </w:pPr>
      <w:r>
        <w:rPr>
          <w:rFonts w:cs="VIC Medium" w:hAnsi="VIC Medium" w:eastAsia="VIC Medium" w:ascii="VIC Medium"/>
          <w:color w:val="363435"/>
          <w:spacing w:val="0"/>
          <w:w w:val="100"/>
          <w:sz w:val="14"/>
          <w:szCs w:val="14"/>
        </w:rPr>
        <w:t>Disclaimer</w:t>
      </w:r>
      <w:r>
        <w:rPr>
          <w:rFonts w:cs="VIC Medium" w:hAnsi="VIC Medium" w:eastAsia="VIC Medium" w:ascii="VIC Medium"/>
          <w:color w:val="000000"/>
          <w:spacing w:val="0"/>
          <w:w w:val="100"/>
          <w:sz w:val="14"/>
          <w:szCs w:val="14"/>
        </w:rPr>
      </w:r>
    </w:p>
    <w:p>
      <w:pPr>
        <w:rPr>
          <w:rFonts w:cs="VIC Light" w:hAnsi="VIC Light" w:eastAsia="VIC Light" w:ascii="VIC Light"/>
          <w:sz w:val="14"/>
          <w:szCs w:val="14"/>
        </w:rPr>
        <w:jc w:val="left"/>
        <w:spacing w:lineRule="exact" w:line="160"/>
      </w:pP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Thi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s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publicatio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n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ma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y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b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e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position w:val="2"/>
          <w:sz w:val="14"/>
          <w:szCs w:val="14"/>
        </w:rPr>
        <w:t>s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sis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4"/>
          <w:szCs w:val="14"/>
        </w:rPr>
        <w:t>t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anc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e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4"/>
          <w:szCs w:val="14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o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4"/>
          <w:szCs w:val="14"/>
        </w:rPr>
        <w:t>y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u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but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VIC Light" w:hAnsi="VIC Light" w:eastAsia="VIC Light" w:ascii="VIC Light"/>
          <w:sz w:val="14"/>
          <w:szCs w:val="14"/>
        </w:rPr>
        <w:jc w:val="left"/>
        <w:spacing w:lineRule="exact" w:line="160"/>
      </w:pP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th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e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position w:val="2"/>
          <w:sz w:val="14"/>
          <w:szCs w:val="14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4"/>
          <w:szCs w:val="14"/>
        </w:rPr>
        <w:t>t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4"/>
          <w:szCs w:val="14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e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Vic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4"/>
          <w:szCs w:val="14"/>
        </w:rPr>
        <w:t>t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ori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a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an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d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it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s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empl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4"/>
          <w:szCs w:val="14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4"/>
          <w:szCs w:val="14"/>
        </w:rPr>
        <w:t>y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ee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s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d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o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not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VIC Light" w:hAnsi="VIC Light" w:eastAsia="VIC Light" w:ascii="VIC Light"/>
          <w:sz w:val="14"/>
          <w:szCs w:val="14"/>
        </w:rPr>
        <w:jc w:val="left"/>
        <w:spacing w:lineRule="exact" w:line="160"/>
      </w:pP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gua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4"/>
          <w:szCs w:val="14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an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4"/>
          <w:szCs w:val="14"/>
        </w:rPr>
        <w:t>t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e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tha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t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th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e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publicatio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n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i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s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withou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t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fla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w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f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VIC Light" w:hAnsi="VIC Light" w:eastAsia="VIC Light" w:ascii="VIC Light"/>
          <w:sz w:val="14"/>
          <w:szCs w:val="14"/>
        </w:rPr>
        <w:jc w:val="left"/>
        <w:spacing w:lineRule="exact" w:line="160"/>
      </w:pP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4"/>
          <w:szCs w:val="14"/>
        </w:rPr>
        <w:t>n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y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kin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d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i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s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wholl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y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app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4"/>
          <w:szCs w:val="14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opria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4"/>
          <w:szCs w:val="14"/>
        </w:rPr>
        <w:t>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e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4"/>
          <w:szCs w:val="14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4"/>
          <w:szCs w:val="14"/>
        </w:rPr>
        <w:t>y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o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u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p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t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i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c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u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l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a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r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VIC Light" w:hAnsi="VIC Light" w:eastAsia="VIC Light" w:ascii="VIC Light"/>
          <w:sz w:val="14"/>
          <w:szCs w:val="14"/>
        </w:rPr>
        <w:jc w:val="left"/>
        <w:spacing w:lineRule="exact" w:line="160"/>
      </w:pP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purpose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an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d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the</w:t>
      </w:r>
      <w:r>
        <w:rPr>
          <w:rFonts w:cs="VIC Light" w:hAnsi="VIC Light" w:eastAsia="VIC Light" w:ascii="VIC Light"/>
          <w:color w:val="363435"/>
          <w:spacing w:val="-4"/>
          <w:w w:val="100"/>
          <w:position w:val="2"/>
          <w:sz w:val="14"/>
          <w:szCs w:val="14"/>
        </w:rPr>
        <w:t>r</w:t>
      </w:r>
      <w:r>
        <w:rPr>
          <w:rFonts w:cs="VIC Light" w:hAnsi="VIC Light" w:eastAsia="VIC Light" w:ascii="VIC Light"/>
          <w:color w:val="363435"/>
          <w:spacing w:val="-2"/>
          <w:w w:val="100"/>
          <w:position w:val="2"/>
          <w:sz w:val="14"/>
          <w:szCs w:val="14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4"/>
          <w:szCs w:val="14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o</w:t>
      </w:r>
      <w:r>
        <w:rPr>
          <w:rFonts w:cs="VIC Light" w:hAnsi="VIC Light" w:eastAsia="VIC Light" w:ascii="VIC Light"/>
          <w:color w:val="363435"/>
          <w:spacing w:val="-4"/>
          <w:w w:val="100"/>
          <w:position w:val="2"/>
          <w:sz w:val="14"/>
          <w:szCs w:val="14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e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disclaim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al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l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liabilit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y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4"/>
          <w:szCs w:val="14"/>
        </w:rPr>
        <w:t>f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or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VIC Light" w:hAnsi="VIC Light" w:eastAsia="VIC Light" w:ascii="VIC Light"/>
          <w:sz w:val="14"/>
          <w:szCs w:val="14"/>
        </w:rPr>
        <w:jc w:val="left"/>
        <w:spacing w:lineRule="exact" w:line="160"/>
      </w:pP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a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4"/>
          <w:szCs w:val="14"/>
        </w:rPr>
        <w:t>n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y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e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r</w:t>
      </w:r>
      <w:r>
        <w:rPr>
          <w:rFonts w:cs="VIC Light" w:hAnsi="VIC Light" w:eastAsia="VIC Light" w:ascii="VIC Light"/>
          <w:color w:val="363435"/>
          <w:spacing w:val="-4"/>
          <w:w w:val="100"/>
          <w:position w:val="2"/>
          <w:sz w:val="14"/>
          <w:szCs w:val="14"/>
        </w:rPr>
        <w:t>r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o</w:t>
      </w:r>
      <w:r>
        <w:rPr>
          <w:rFonts w:cs="VIC Light" w:hAnsi="VIC Light" w:eastAsia="VIC Light" w:ascii="VIC Light"/>
          <w:color w:val="363435"/>
          <w:spacing w:val="-8"/>
          <w:w w:val="100"/>
          <w:position w:val="2"/>
          <w:sz w:val="14"/>
          <w:szCs w:val="14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,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l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o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4"/>
          <w:szCs w:val="14"/>
        </w:rPr>
        <w:t>s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s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o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o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t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h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r</w:t>
      </w:r>
      <w:r>
        <w:rPr>
          <w:rFonts w:cs="VIC Light" w:hAnsi="VIC Light" w:eastAsia="VIC Light" w:ascii="VIC Light"/>
          <w:color w:val="363435"/>
          <w:spacing w:val="-3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conse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q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uence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which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may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VIC Light" w:hAnsi="VIC Light" w:eastAsia="VIC Light" w:ascii="VIC Light"/>
          <w:sz w:val="14"/>
          <w:szCs w:val="14"/>
        </w:rPr>
        <w:jc w:val="left"/>
        <w:spacing w:lineRule="exact" w:line="160"/>
      </w:pP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arise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f</w:t>
      </w:r>
      <w:r>
        <w:rPr>
          <w:rFonts w:cs="VIC Light" w:hAnsi="VIC Light" w:eastAsia="VIC Light" w:ascii="VIC Light"/>
          <w:color w:val="363435"/>
          <w:spacing w:val="-2"/>
          <w:w w:val="100"/>
          <w:position w:val="2"/>
          <w:sz w:val="14"/>
          <w:szCs w:val="14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om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position w:val="2"/>
          <w:sz w:val="14"/>
          <w:szCs w:val="14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ou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-2"/>
          <w:w w:val="100"/>
          <w:position w:val="2"/>
          <w:sz w:val="14"/>
          <w:szCs w:val="14"/>
        </w:rPr>
        <w:t>r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elying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on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a</w:t>
      </w:r>
      <w:r>
        <w:rPr>
          <w:rFonts w:cs="VIC Light" w:hAnsi="VIC Light" w:eastAsia="VIC Light" w:ascii="VIC Light"/>
          <w:color w:val="363435"/>
          <w:spacing w:val="-2"/>
          <w:w w:val="100"/>
          <w:position w:val="2"/>
          <w:sz w:val="14"/>
          <w:szCs w:val="14"/>
        </w:rPr>
        <w:t>n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y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in</w:t>
      </w:r>
      <w:r>
        <w:rPr>
          <w:rFonts w:cs="VIC Light" w:hAnsi="VIC Light" w:eastAsia="VIC Light" w:ascii="VIC Light"/>
          <w:color w:val="363435"/>
          <w:spacing w:val="-1"/>
          <w:w w:val="100"/>
          <w:position w:val="2"/>
          <w:sz w:val="14"/>
          <w:szCs w:val="14"/>
        </w:rPr>
        <w:t>f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ormation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in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 </w:t>
      </w:r>
      <w:r>
        <w:rPr>
          <w:rFonts w:cs="VIC Light" w:hAnsi="VIC Light" w:eastAsia="VIC Light" w:ascii="VIC Light"/>
          <w:color w:val="363435"/>
          <w:spacing w:val="0"/>
          <w:w w:val="100"/>
          <w:position w:val="2"/>
          <w:sz w:val="14"/>
          <w:szCs w:val="14"/>
        </w:rPr>
        <w:t>this</w:t>
      </w:r>
      <w:r>
        <w:rPr>
          <w:rFonts w:cs="VIC Light" w:hAnsi="VIC Light" w:eastAsia="VIC Light" w:ascii="VIC Light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VIC Light" w:hAnsi="VIC Light" w:eastAsia="VIC Light" w:ascii="VIC Light"/>
          <w:sz w:val="14"/>
          <w:szCs w:val="14"/>
        </w:rPr>
        <w:jc w:val="left"/>
        <w:spacing w:lineRule="exact" w:line="140"/>
        <w:sectPr>
          <w:type w:val="continuous"/>
          <w:pgSz w:w="8400" w:h="11920"/>
          <w:pgMar w:top="540" w:bottom="280" w:left="460" w:right="520"/>
          <w:cols w:num="2" w:equalWidth="off">
            <w:col w:w="3339" w:space="510"/>
            <w:col w:w="3571"/>
          </w:cols>
        </w:sectPr>
      </w:pPr>
      <w:r>
        <w:rPr>
          <w:rFonts w:cs="VIC Light" w:hAnsi="VIC Light" w:eastAsia="VIC Light" w:ascii="VIC Light"/>
          <w:color w:val="363435"/>
          <w:spacing w:val="0"/>
          <w:w w:val="100"/>
          <w:sz w:val="14"/>
          <w:szCs w:val="14"/>
        </w:rPr>
        <w:t>publication.</w:t>
      </w:r>
      <w:r>
        <w:rPr>
          <w:rFonts w:cs="VIC Light" w:hAnsi="VIC Light" w:eastAsia="VIC Light" w:ascii="VIC Light"/>
          <w:color w:val="000000"/>
          <w:spacing w:val="0"/>
          <w:w w:val="10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pict>
          <v:shape type="#_x0000_t75" style="position:absolute;margin-left:193.144pt;margin-top:-1.00047pt;width:227.437pt;height:294.303pt;mso-position-horizontal-relative:page;mso-position-vertical-relative:page;z-index:-796">
            <v:imagedata o:title="" r:id="rId19"/>
          </v:shape>
        </w:pict>
      </w:r>
      <w:r>
        <w:pict>
          <v:shape type="#_x0000_t202" style="position:absolute;margin-left:162.159pt;margin-top:0pt;width:257.37pt;height:293.302pt;mso-position-horizontal-relative:page;mso-position-vertical-relative:page;z-index:-797" filled="f" stroked="f">
            <v:textbox inset="0,0,0,0">
              <w:txbxContent>
                <w:p>
                  <w:pPr>
                    <w:rPr>
                      <w:sz w:val="12"/>
                      <w:szCs w:val="12"/>
                    </w:rPr>
                    <w:jc w:val="left"/>
                    <w:spacing w:before="4" w:lineRule="exact" w:line="120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VIC Light" w:hAnsi="VIC Light" w:eastAsia="VIC Light" w:ascii="VIC Light"/>
                      <w:sz w:val="18"/>
                      <w:szCs w:val="18"/>
                    </w:rPr>
                    <w:jc w:val="center"/>
                    <w:spacing w:lineRule="exact" w:line="220"/>
                    <w:ind w:left="349" w:right="4325"/>
                  </w:pPr>
                  <w:r>
                    <w:rPr>
                      <w:rFonts w:cs="VIC Light" w:hAnsi="VIC Light" w:eastAsia="VIC Light" w:ascii="VIC Light"/>
                      <w:color w:val="363435"/>
                      <w:spacing w:val="0"/>
                      <w:w w:val="100"/>
                      <w:sz w:val="18"/>
                      <w:szCs w:val="18"/>
                    </w:rPr>
                    <w:t>early</w:t>
                  </w:r>
                  <w:r>
                    <w:rPr>
                      <w:rFonts w:cs="VIC Light" w:hAnsi="VIC Light" w:eastAsia="VIC Light" w:ascii="VIC Light"/>
                      <w:color w:val="363435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VIC Light" w:hAnsi="VIC Light" w:eastAsia="VIC Light" w:ascii="VIC Light"/>
                      <w:color w:val="363435"/>
                      <w:spacing w:val="0"/>
                      <w:w w:val="100"/>
                      <w:sz w:val="18"/>
                      <w:szCs w:val="18"/>
                    </w:rPr>
                    <w:t>eme</w:t>
                  </w:r>
                  <w:r>
                    <w:rPr>
                      <w:rFonts w:cs="VIC Light" w:hAnsi="VIC Light" w:eastAsia="VIC Light" w:ascii="VIC Light"/>
                      <w:color w:val="363435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VIC Light" w:hAnsi="VIC Light" w:eastAsia="VIC Light" w:ascii="VIC Light"/>
                      <w:color w:val="363435"/>
                      <w:spacing w:val="0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cs="VIC Light" w:hAnsi="VIC Light" w:eastAsia="VIC Light" w:ascii="VIC Light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7" w:lineRule="exact" w:line="260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cs="VIC Light" w:hAnsi="VIC Light" w:eastAsia="VIC Light" w:ascii="VIC Light"/>
                      <w:sz w:val="18"/>
                      <w:szCs w:val="18"/>
                    </w:rPr>
                    <w:jc w:val="left"/>
                  </w:pPr>
                  <w:r>
                    <w:rPr>
                      <w:rFonts w:cs="VIC Light" w:hAnsi="VIC Light" w:eastAsia="VIC Light" w:ascii="VIC Light"/>
                      <w:color w:val="363435"/>
                      <w:spacing w:val="0"/>
                      <w:w w:val="100"/>
                      <w:sz w:val="18"/>
                      <w:szCs w:val="18"/>
                    </w:rPr>
                    <w:t>concerns</w:t>
                  </w:r>
                  <w:r>
                    <w:rPr>
                      <w:rFonts w:cs="VIC Light" w:hAnsi="VIC Light" w:eastAsia="VIC Light" w:ascii="VIC Light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VIC Light" w:hAnsi="VIC Light" w:eastAsia="VIC Light" w:ascii="VIC Light"/>
          <w:sz w:val="24"/>
          <w:szCs w:val="24"/>
        </w:rPr>
        <w:jc w:val="left"/>
        <w:spacing w:before="18"/>
        <w:ind w:left="107"/>
      </w:pPr>
      <w:r>
        <w:rPr>
          <w:rFonts w:cs="VIC Light" w:hAnsi="VIC Light" w:eastAsia="VIC Light" w:ascii="VIC Light"/>
          <w:color w:val="3EBA93"/>
          <w:spacing w:val="-2"/>
          <w:w w:val="100"/>
          <w:sz w:val="24"/>
          <w:szCs w:val="24"/>
        </w:rPr>
        <w:t>vic.gov.au/pets</w:t>
      </w:r>
      <w:r>
        <w:rPr>
          <w:rFonts w:cs="VIC Light" w:hAnsi="VIC Light" w:eastAsia="VIC Light" w:ascii="VIC Light"/>
          <w:color w:val="000000"/>
          <w:spacing w:val="0"/>
          <w:w w:val="100"/>
          <w:sz w:val="24"/>
          <w:szCs w:val="24"/>
        </w:rPr>
      </w:r>
    </w:p>
    <w:sectPr>
      <w:type w:val="continuous"/>
      <w:pgSz w:w="8400" w:h="11920"/>
      <w:pgMar w:top="540" w:bottom="280" w:left="460" w:right="52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358.92pt;margin-top:562.527pt;width:15.2714pt;height:32.749pt;mso-position-horizontal-relative:page;mso-position-vertical-relative:page;z-index:-809" coordorigin="7178,11251" coordsize="305,655">
          <v:shape style="position:absolute;left:7178;top:11251;width:305;height:655" coordorigin="7178,11251" coordsize="305,655" path="m7484,11906l7178,11251e" filled="f" stroked="t" strokeweight="0.7pt" strokecolor="#3EBA93">
            <v:path arrowok="t"/>
          </v:shape>
          <w10:wrap type="none"/>
        </v:group>
      </w:pict>
    </w:r>
    <w:r>
      <w:pict>
        <v:shape type="#_x0000_t202" style="position:absolute;margin-left:373.485pt;margin-top:561.066pt;width:19.696pt;height:18pt;mso-position-horizontal-relative:page;mso-position-vertical-relative:page;z-index:-808" filled="f" stroked="f">
          <v:textbox inset="0,0,0,0">
            <w:txbxContent>
              <w:p>
                <w:pPr>
                  <w:rPr>
                    <w:rFonts w:cs="VIC SemiBold" w:hAnsi="VIC SemiBold" w:eastAsia="VIC SemiBold" w:ascii="VIC SemiBold"/>
                    <w:sz w:val="32"/>
                    <w:szCs w:val="32"/>
                  </w:rPr>
                  <w:jc w:val="left"/>
                  <w:spacing w:lineRule="exact" w:line="360"/>
                  <w:ind w:left="40" w:right="-28"/>
                </w:pPr>
                <w:r>
                  <w:rPr>
                    <w:rFonts w:cs="VIC SemiBold" w:hAnsi="VIC SemiBold" w:eastAsia="VIC SemiBold" w:ascii="VIC SemiBold"/>
                    <w:color w:val="62656D"/>
                    <w:position w:val="1"/>
                    <w:sz w:val="32"/>
                    <w:szCs w:val="32"/>
                  </w:rPr>
                </w:r>
                <w:r>
                  <w:fldChar w:fldCharType="begin"/>
                </w:r>
                <w:r>
                  <w:rPr>
                    <w:rFonts w:cs="VIC SemiBold" w:hAnsi="VIC SemiBold" w:eastAsia="VIC SemiBold" w:ascii="VIC SemiBold"/>
                    <w:color w:val="62656D"/>
                    <w:spacing w:val="0"/>
                    <w:w w:val="100"/>
                    <w:position w:val="1"/>
                    <w:sz w:val="32"/>
                    <w:szCs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19</w:t>
                </w:r>
                <w:r>
                  <w:fldChar w:fldCharType="end"/>
                </w:r>
                <w:r>
                  <w:rPr>
                    <w:rFonts w:cs="VIC SemiBold" w:hAnsi="VIC SemiBold" w:eastAsia="VIC SemiBold" w:ascii="VIC SemiBold"/>
                    <w:color w:val="62656D"/>
                    <w:spacing w:val="0"/>
                    <w:w w:val="100"/>
                    <w:position w:val="1"/>
                    <w:sz w:val="32"/>
                    <w:szCs w:val="32"/>
                  </w:rPr>
                </w:r>
                <w:r>
                  <w:rPr>
                    <w:rFonts w:cs="VIC SemiBold" w:hAnsi="VIC SemiBold" w:eastAsia="VIC SemiBold" w:ascii="VIC SemiBold"/>
                    <w:color w:val="000000"/>
                    <w:spacing w:val="0"/>
                    <w:w w:val="100"/>
                    <w:position w:val="0"/>
                    <w:sz w:val="32"/>
                    <w:szCs w:val="32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60.919pt;margin-top:561.646pt;width:80.2391pt;height:16pt;mso-position-horizontal-relative:page;mso-position-vertical-relative:page;z-index:-807" filled="f" stroked="f">
          <v:textbox inset="0,0,0,0">
            <w:txbxContent>
              <w:p>
                <w:pPr>
                  <w:rPr>
                    <w:rFonts w:cs="VIC Light" w:hAnsi="VIC Light" w:eastAsia="VIC Light" w:ascii="VIC Light"/>
                    <w:sz w:val="14"/>
                    <w:szCs w:val="14"/>
                  </w:rPr>
                  <w:jc w:val="left"/>
                  <w:spacing w:before="32" w:lineRule="auto" w:line="177"/>
                  <w:ind w:left="140" w:right="-8" w:hanging="120"/>
                </w:pPr>
                <w:r>
                  <w:rPr>
                    <w:rFonts w:cs="VIC Light" w:hAnsi="VIC Light" w:eastAsia="VIC Light" w:ascii="VIC Light"/>
                    <w:color w:val="363435"/>
                    <w:spacing w:val="-1"/>
                    <w:w w:val="100"/>
                    <w:sz w:val="14"/>
                    <w:szCs w:val="14"/>
                  </w:rPr>
                  <w:t>R</w:t>
                </w:r>
                <w:r>
                  <w:rPr>
                    <w:rFonts w:cs="VIC Light" w:hAnsi="VIC Light" w:eastAsia="VIC Light" w:ascii="VIC Light"/>
                    <w:color w:val="363435"/>
                    <w:spacing w:val="0"/>
                    <w:w w:val="100"/>
                    <w:sz w:val="14"/>
                    <w:szCs w:val="14"/>
                  </w:rPr>
                  <w:t>esponsible</w:t>
                </w:r>
                <w:r>
                  <w:rPr>
                    <w:rFonts w:cs="VIC Light" w:hAnsi="VIC Light" w:eastAsia="VIC Light" w:ascii="VIC Light"/>
                    <w:color w:val="363435"/>
                    <w:spacing w:val="0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VIC Light" w:hAnsi="VIC Light" w:eastAsia="VIC Light" w:ascii="VIC Light"/>
                    <w:color w:val="363435"/>
                    <w:spacing w:val="0"/>
                    <w:w w:val="100"/>
                    <w:sz w:val="14"/>
                    <w:szCs w:val="14"/>
                  </w:rPr>
                  <w:t>owne</w:t>
                </w:r>
                <w:r>
                  <w:rPr>
                    <w:rFonts w:cs="VIC Light" w:hAnsi="VIC Light" w:eastAsia="VIC Light" w:ascii="VIC Light"/>
                    <w:color w:val="363435"/>
                    <w:spacing w:val="-1"/>
                    <w:w w:val="100"/>
                    <w:sz w:val="14"/>
                    <w:szCs w:val="14"/>
                  </w:rPr>
                  <w:t>r</w:t>
                </w:r>
                <w:r>
                  <w:rPr>
                    <w:rFonts w:cs="VIC Light" w:hAnsi="VIC Light" w:eastAsia="VIC Light" w:ascii="VIC Light"/>
                    <w:color w:val="363435"/>
                    <w:spacing w:val="0"/>
                    <w:w w:val="100"/>
                    <w:sz w:val="14"/>
                    <w:szCs w:val="14"/>
                  </w:rPr>
                  <w:t>ship</w:t>
                </w:r>
                <w:r>
                  <w:rPr>
                    <w:rFonts w:cs="VIC Light" w:hAnsi="VIC Light" w:eastAsia="VIC Light" w:ascii="VIC Light"/>
                    <w:color w:val="363435"/>
                    <w:spacing w:val="0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VIC Light" w:hAnsi="VIC Light" w:eastAsia="VIC Light" w:ascii="VIC Light"/>
                    <w:color w:val="363435"/>
                    <w:spacing w:val="0"/>
                    <w:w w:val="100"/>
                    <w:sz w:val="14"/>
                    <w:szCs w:val="14"/>
                  </w:rPr>
                  <w:t>of</w:t>
                </w:r>
                <w:r>
                  <w:rPr>
                    <w:rFonts w:cs="VIC Light" w:hAnsi="VIC Light" w:eastAsia="VIC Light" w:ascii="VIC Light"/>
                    <w:color w:val="363435"/>
                    <w:spacing w:val="0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VIC Light" w:hAnsi="VIC Light" w:eastAsia="VIC Light" w:ascii="VIC Light"/>
                    <w:color w:val="363435"/>
                    <w:spacing w:val="-1"/>
                    <w:w w:val="100"/>
                    <w:sz w:val="14"/>
                    <w:szCs w:val="14"/>
                  </w:rPr>
                  <w:t>f</w:t>
                </w:r>
                <w:r>
                  <w:rPr>
                    <w:rFonts w:cs="VIC Light" w:hAnsi="VIC Light" w:eastAsia="VIC Light" w:ascii="VIC Light"/>
                    <w:color w:val="363435"/>
                    <w:spacing w:val="0"/>
                    <w:w w:val="100"/>
                    <w:sz w:val="14"/>
                    <w:szCs w:val="14"/>
                  </w:rPr>
                  <w:t>arm</w:t>
                </w:r>
                <w:r>
                  <w:rPr>
                    <w:rFonts w:cs="VIC Light" w:hAnsi="VIC Light" w:eastAsia="VIC Light" w:ascii="VIC Light"/>
                    <w:color w:val="363435"/>
                    <w:spacing w:val="0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VIC Light" w:hAnsi="VIC Light" w:eastAsia="VIC Light" w:ascii="VIC Light"/>
                    <w:color w:val="363435"/>
                    <w:spacing w:val="0"/>
                    <w:w w:val="100"/>
                    <w:sz w:val="14"/>
                    <w:szCs w:val="14"/>
                  </w:rPr>
                  <w:t>working</w:t>
                </w:r>
                <w:r>
                  <w:rPr>
                    <w:rFonts w:cs="VIC Light" w:hAnsi="VIC Light" w:eastAsia="VIC Light" w:ascii="VIC Light"/>
                    <w:color w:val="363435"/>
                    <w:spacing w:val="0"/>
                    <w:w w:val="100"/>
                    <w:sz w:val="14"/>
                    <w:szCs w:val="14"/>
                  </w:rPr>
                  <w:t> </w:t>
                </w:r>
                <w:r>
                  <w:rPr>
                    <w:rFonts w:cs="VIC Light" w:hAnsi="VIC Light" w:eastAsia="VIC Light" w:ascii="VIC Light"/>
                    <w:color w:val="363435"/>
                    <w:spacing w:val="0"/>
                    <w:w w:val="100"/>
                    <w:sz w:val="14"/>
                    <w:szCs w:val="14"/>
                  </w:rPr>
                  <w:t>dogs</w:t>
                </w:r>
                <w:r>
                  <w:rPr>
                    <w:rFonts w:cs="VIC Light" w:hAnsi="VIC Light" w:eastAsia="VIC Light" w:ascii="VIC Light"/>
                    <w:color w:val="000000"/>
                    <w:spacing w:val="0"/>
                    <w:w w:val="100"/>
                    <w:sz w:val="14"/>
                    <w:szCs w:val="1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46.7533pt;margin-top:562.527pt;width:15.2714pt;height:32.749pt;mso-position-horizontal-relative:page;mso-position-vertical-relative:page;z-index:-806" coordorigin="935,11251" coordsize="305,655">
          <v:shape style="position:absolute;left:935;top:11251;width:305;height:655" coordorigin="935,11251" coordsize="305,655" path="m1240,11251l935,11906,1240,11251e" filled="f" stroked="t" strokeweight="0.7pt" strokecolor="#3EBA93">
            <v:path arrowok="t"/>
          </v:shape>
          <w10:wrap type="none"/>
        </v:group>
      </w:pict>
    </w:r>
    <w:r>
      <w:pict>
        <v:shape type="#_x0000_t202" style="position:absolute;margin-left:26.3464pt;margin-top:561.066pt;width:20.576pt;height:18pt;mso-position-horizontal-relative:page;mso-position-vertical-relative:page;z-index:-805" filled="f" stroked="f">
          <v:textbox inset="0,0,0,0">
            <w:txbxContent>
              <w:p>
                <w:pPr>
                  <w:rPr>
                    <w:rFonts w:cs="VIC SemiBold" w:hAnsi="VIC SemiBold" w:eastAsia="VIC SemiBold" w:ascii="VIC SemiBold"/>
                    <w:sz w:val="32"/>
                    <w:szCs w:val="32"/>
                  </w:rPr>
                  <w:jc w:val="left"/>
                  <w:spacing w:lineRule="exact" w:line="360"/>
                  <w:ind w:left="40" w:right="-28"/>
                </w:pPr>
                <w:r>
                  <w:rPr>
                    <w:rFonts w:cs="VIC SemiBold" w:hAnsi="VIC SemiBold" w:eastAsia="VIC SemiBold" w:ascii="VIC SemiBold"/>
                    <w:color w:val="62656D"/>
                    <w:position w:val="1"/>
                    <w:sz w:val="32"/>
                    <w:szCs w:val="32"/>
                  </w:rPr>
                </w:r>
                <w:r>
                  <w:fldChar w:fldCharType="begin"/>
                </w:r>
                <w:r>
                  <w:rPr>
                    <w:rFonts w:cs="VIC SemiBold" w:hAnsi="VIC SemiBold" w:eastAsia="VIC SemiBold" w:ascii="VIC SemiBold"/>
                    <w:color w:val="62656D"/>
                    <w:spacing w:val="0"/>
                    <w:w w:val="100"/>
                    <w:position w:val="1"/>
                    <w:sz w:val="32"/>
                    <w:szCs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cs="VIC SemiBold" w:hAnsi="VIC SemiBold" w:eastAsia="VIC SemiBold" w:ascii="VIC SemiBold"/>
                    <w:color w:val="62656D"/>
                    <w:spacing w:val="0"/>
                    <w:w w:val="100"/>
                    <w:position w:val="1"/>
                    <w:sz w:val="32"/>
                    <w:szCs w:val="32"/>
                  </w:rPr>
                </w:r>
                <w:r>
                  <w:rPr>
                    <w:rFonts w:cs="VIC SemiBold" w:hAnsi="VIC SemiBold" w:eastAsia="VIC SemiBold" w:ascii="VIC SemiBold"/>
                    <w:color w:val="000000"/>
                    <w:spacing w:val="0"/>
                    <w:w w:val="100"/>
                    <w:position w:val="0"/>
                    <w:sz w:val="32"/>
                    <w:szCs w:val="32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78.3701pt;margin-top:568.646pt;width:81.5823pt;height:9pt;mso-position-horizontal-relative:page;mso-position-vertical-relative:page;z-index:-804" filled="f" stroked="f">
          <v:textbox inset="0,0,0,0">
            <w:txbxContent>
              <w:p>
                <w:pPr>
                  <w:rPr>
                    <w:rFonts w:cs="VIC Light" w:hAnsi="VIC Light" w:eastAsia="VIC Light" w:ascii="VIC Light"/>
                    <w:sz w:val="14"/>
                    <w:szCs w:val="14"/>
                  </w:rPr>
                  <w:jc w:val="left"/>
                  <w:spacing w:lineRule="exact" w:line="180"/>
                  <w:ind w:left="20" w:right="-21"/>
                </w:pPr>
                <w:r>
                  <w:rPr>
                    <w:rFonts w:cs="VIC Light" w:hAnsi="VIC Light" w:eastAsia="VIC Light" w:ascii="VIC Light"/>
                    <w:color w:val="363435"/>
                    <w:spacing w:val="0"/>
                    <w:w w:val="100"/>
                    <w:position w:val="1"/>
                    <w:sz w:val="14"/>
                    <w:szCs w:val="14"/>
                  </w:rPr>
                  <w:t>Animal</w:t>
                </w:r>
                <w:r>
                  <w:rPr>
                    <w:rFonts w:cs="VIC Light" w:hAnsi="VIC Light" w:eastAsia="VIC Light" w:ascii="VIC Light"/>
                    <w:color w:val="363435"/>
                    <w:spacing w:val="0"/>
                    <w:w w:val="100"/>
                    <w:position w:val="1"/>
                    <w:sz w:val="14"/>
                    <w:szCs w:val="14"/>
                  </w:rPr>
                  <w:t> </w:t>
                </w:r>
                <w:r>
                  <w:rPr>
                    <w:rFonts w:cs="VIC Light" w:hAnsi="VIC Light" w:eastAsia="VIC Light" w:ascii="VIC Light"/>
                    <w:color w:val="363435"/>
                    <w:spacing w:val="-5"/>
                    <w:w w:val="100"/>
                    <w:position w:val="1"/>
                    <w:sz w:val="14"/>
                    <w:szCs w:val="14"/>
                  </w:rPr>
                  <w:t>W</w:t>
                </w:r>
                <w:r>
                  <w:rPr>
                    <w:rFonts w:cs="VIC Light" w:hAnsi="VIC Light" w:eastAsia="VIC Light" w:ascii="VIC Light"/>
                    <w:color w:val="363435"/>
                    <w:spacing w:val="0"/>
                    <w:w w:val="100"/>
                    <w:position w:val="1"/>
                    <w:sz w:val="14"/>
                    <w:szCs w:val="14"/>
                  </w:rPr>
                  <w:t>el</w:t>
                </w:r>
                <w:r>
                  <w:rPr>
                    <w:rFonts w:cs="VIC Light" w:hAnsi="VIC Light" w:eastAsia="VIC Light" w:ascii="VIC Light"/>
                    <w:color w:val="363435"/>
                    <w:spacing w:val="-1"/>
                    <w:w w:val="100"/>
                    <w:position w:val="1"/>
                    <w:sz w:val="14"/>
                    <w:szCs w:val="14"/>
                  </w:rPr>
                  <w:t>f</w:t>
                </w:r>
                <w:r>
                  <w:rPr>
                    <w:rFonts w:cs="VIC Light" w:hAnsi="VIC Light" w:eastAsia="VIC Light" w:ascii="VIC Light"/>
                    <w:color w:val="363435"/>
                    <w:spacing w:val="0"/>
                    <w:w w:val="100"/>
                    <w:position w:val="1"/>
                    <w:sz w:val="14"/>
                    <w:szCs w:val="14"/>
                  </w:rPr>
                  <w:t>a</w:t>
                </w:r>
                <w:r>
                  <w:rPr>
                    <w:rFonts w:cs="VIC Light" w:hAnsi="VIC Light" w:eastAsia="VIC Light" w:ascii="VIC Light"/>
                    <w:color w:val="363435"/>
                    <w:spacing w:val="-2"/>
                    <w:w w:val="100"/>
                    <w:position w:val="1"/>
                    <w:sz w:val="14"/>
                    <w:szCs w:val="14"/>
                  </w:rPr>
                  <w:t>r</w:t>
                </w:r>
                <w:r>
                  <w:rPr>
                    <w:rFonts w:cs="VIC Light" w:hAnsi="VIC Light" w:eastAsia="VIC Light" w:ascii="VIC Light"/>
                    <w:color w:val="363435"/>
                    <w:spacing w:val="0"/>
                    <w:w w:val="100"/>
                    <w:position w:val="1"/>
                    <w:sz w:val="14"/>
                    <w:szCs w:val="14"/>
                  </w:rPr>
                  <w:t>e</w:t>
                </w:r>
                <w:r>
                  <w:rPr>
                    <w:rFonts w:cs="VIC Light" w:hAnsi="VIC Light" w:eastAsia="VIC Light" w:ascii="VIC Light"/>
                    <w:color w:val="363435"/>
                    <w:spacing w:val="0"/>
                    <w:w w:val="100"/>
                    <w:position w:val="1"/>
                    <w:sz w:val="14"/>
                    <w:szCs w:val="14"/>
                  </w:rPr>
                  <w:t> </w:t>
                </w:r>
                <w:r>
                  <w:rPr>
                    <w:rFonts w:cs="VIC Light" w:hAnsi="VIC Light" w:eastAsia="VIC Light" w:ascii="VIC Light"/>
                    <w:color w:val="363435"/>
                    <w:spacing w:val="0"/>
                    <w:w w:val="100"/>
                    <w:position w:val="1"/>
                    <w:sz w:val="14"/>
                    <w:szCs w:val="14"/>
                  </w:rPr>
                  <w:t>Vic</w:t>
                </w:r>
                <w:r>
                  <w:rPr>
                    <w:rFonts w:cs="VIC Light" w:hAnsi="VIC Light" w:eastAsia="VIC Light" w:ascii="VIC Light"/>
                    <w:color w:val="363435"/>
                    <w:spacing w:val="-3"/>
                    <w:w w:val="100"/>
                    <w:position w:val="1"/>
                    <w:sz w:val="14"/>
                    <w:szCs w:val="14"/>
                  </w:rPr>
                  <w:t>t</w:t>
                </w:r>
                <w:r>
                  <w:rPr>
                    <w:rFonts w:cs="VIC Light" w:hAnsi="VIC Light" w:eastAsia="VIC Light" w:ascii="VIC Light"/>
                    <w:color w:val="363435"/>
                    <w:spacing w:val="0"/>
                    <w:w w:val="100"/>
                    <w:position w:val="1"/>
                    <w:sz w:val="14"/>
                    <w:szCs w:val="14"/>
                  </w:rPr>
                  <w:t>oria</w:t>
                </w:r>
                <w:r>
                  <w:rPr>
                    <w:rFonts w:cs="VIC Light" w:hAnsi="VIC Light" w:eastAsia="VIC Light" w:ascii="VIC Light"/>
                    <w:color w:val="000000"/>
                    <w:spacing w:val="0"/>
                    <w:w w:val="100"/>
                    <w:position w:val="0"/>
                    <w:sz w:val="14"/>
                    <w:szCs w:val="1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\image3.jpg"/><Relationship Id="rId13" Type="http://schemas.openxmlformats.org/officeDocument/2006/relationships/image" Target="media\image7.jpg"/><Relationship Id="rId18" Type="http://schemas.openxmlformats.org/officeDocument/2006/relationships/hyperlink" Target="mailto:service@ecodev.vic.gov.au" TargetMode="External"/><Relationship Id="rId3" Type="http://schemas.openxmlformats.org/officeDocument/2006/relationships/theme" Target="theme/theme1.xml"/><Relationship Id="rId21" Type="http://schemas.openxmlformats.org/officeDocument/2006/relationships/customXml" Target="../customXml/item2.xml"/><Relationship Id="rId7" Type="http://schemas.openxmlformats.org/officeDocument/2006/relationships/footer" Target="footer2.xml"/><Relationship Id="rId12" Type="http://schemas.openxmlformats.org/officeDocument/2006/relationships/image" Target="media\image6.jpg"/><Relationship Id="rId17" Type="http://schemas.openxmlformats.org/officeDocument/2006/relationships/hyperlink" Target="http://www.vic.gov.au/pets" TargetMode="Externa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customXml" Target="../customXml/item1.xml"/><Relationship Id="rId1" Type="http://schemas.openxmlformats.org/officeDocument/2006/relationships/settings" Target="settings.xml"/><Relationship Id="rId6" Type="http://schemas.openxmlformats.org/officeDocument/2006/relationships/footer" Target="footer1.xml"/><Relationship Id="rId11" Type="http://schemas.openxmlformats.org/officeDocument/2006/relationships/image" Target="media\image5.jpg"/><Relationship Id="rId5" Type="http://schemas.openxmlformats.org/officeDocument/2006/relationships/image" Target="media\image2.png"/><Relationship Id="rId15" Type="http://schemas.openxmlformats.org/officeDocument/2006/relationships/hyperlink" Target="http://www.agriculture.vic.gov.au/" TargetMode="External"/><Relationship Id="rId10" Type="http://schemas.openxmlformats.org/officeDocument/2006/relationships/image" Target="media\image4.jpg"/><Relationship Id="rId19" Type="http://schemas.openxmlformats.org/officeDocument/2006/relationships/image" Target="media\image9.png"/><Relationship Id="rId4" Type="http://schemas.openxmlformats.org/officeDocument/2006/relationships/image" Target="media\image1.jpg"/><Relationship Id="rId9" Type="http://schemas.openxmlformats.org/officeDocument/2006/relationships/hyperlink" Target="http://www.vic.gov.au/pets" TargetMode="External"/><Relationship Id="rId14" Type="http://schemas.openxmlformats.org/officeDocument/2006/relationships/image" Target="media\image8.jp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EDJTR Document" ma:contentTypeID="0x010100611F6414DFB111E7BA88F9DF1743E31700DCF2CE11A20B12458AAB063F33F374F8" ma:contentTypeVersion="25" ma:contentTypeDescription="DEDJTR Document" ma:contentTypeScope="" ma:versionID="b7f64321a131ac028404182acac859fe">
  <xsd:schema xmlns:xsd="http://www.w3.org/2001/XMLSchema" xmlns:xs="http://www.w3.org/2001/XMLSchema" xmlns:p="http://schemas.microsoft.com/office/2006/metadata/properties" xmlns:ns2="1970f3ff-c7c3-4b73-8f0c-0bc260d159f3" xmlns:ns3="5c99057a-79b9-4277-8f07-06e60595bdaf" xmlns:ns4="98204352-5714-4af6-8f14-16f44c5de5b7" targetNamespace="http://schemas.microsoft.com/office/2006/metadata/properties" ma:root="true" ma:fieldsID="bdcd826267abd6b6b89a5cc0d6e76c4a" ns2:_="" ns3:_="" ns4:_="">
    <xsd:import namespace="1970f3ff-c7c3-4b73-8f0c-0bc260d159f3"/>
    <xsd:import namespace="5c99057a-79b9-4277-8f07-06e60595bdaf"/>
    <xsd:import namespace="98204352-5714-4af6-8f14-16f44c5de5b7"/>
    <xsd:element name="properties">
      <xsd:complexType>
        <xsd:sequence>
          <xsd:element name="documentManagement">
            <xsd:complexType>
              <xsd:all>
                <xsd:element ref="ns2:g46a9f61d38540a784cfecbd3da27bca" minOccurs="0"/>
                <xsd:element ref="ns3:TaxCatchAll" minOccurs="0"/>
                <xsd:element ref="ns3:TaxCatchAllLabel" minOccurs="0"/>
                <xsd:element ref="ns2:b4605c5f9d584382a57fb8476d85f713" minOccurs="0"/>
                <xsd:element ref="ns2:p31afe295eb448f092f13ab8c2af2c33" minOccurs="0"/>
                <xsd:element ref="ns2:hcae176ec3a54dbeadeeec1b38baec58" minOccurs="0"/>
                <xsd:element ref="ns2:lf5681727d5b4cc1a5c417fcf66e2a7b" minOccurs="0"/>
                <xsd:element ref="ns4:MediaServiceMetadata" minOccurs="0"/>
                <xsd:element ref="ns4:MediaServiceFastMetadata" minOccurs="0"/>
                <xsd:element ref="ns3:SharedWithUsers" minOccurs="0"/>
                <xsd:element ref="ns3:SharedWithDetails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70f3ff-c7c3-4b73-8f0c-0bc260d159f3" elementFormDefault="qualified">
    <xsd:import namespace="http://schemas.microsoft.com/office/2006/documentManagement/types"/>
    <xsd:import namespace="http://schemas.microsoft.com/office/infopath/2007/PartnerControls"/>
    <xsd:element name="g46a9f61d38540a784cfecbd3da27bca" ma:index="8" nillable="true" ma:taxonomy="true" ma:internalName="g46a9f61d38540a784cfecbd3da27bca" ma:taxonomyFieldName="DEDJTRGroup" ma:displayName="Group" ma:indexed="true" ma:fieldId="{046a9f61-d385-40a7-84cf-ecbd3da27bca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4605c5f9d584382a57fb8476d85f713" ma:index="12" nillable="true" ma:taxonomy="true" ma:internalName="b4605c5f9d584382a57fb8476d85f713" ma:taxonomyFieldName="DEDJTRDivision" ma:displayName="Division" ma:indexed="true" ma:fieldId="{b4605c5f-9d58-4382-a57f-b8476d85f713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31afe295eb448f092f13ab8c2af2c33" ma:index="14" nillable="true" ma:taxonomy="true" ma:internalName="p31afe295eb448f092f13ab8c2af2c33" ma:taxonomyFieldName="DEDJTRBranch" ma:displayName="Branch" ma:indexed="true" ma:fieldId="{931afe29-5eb4-48f0-92f1-3ab8c2af2c33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cae176ec3a54dbeadeeec1b38baec58" ma:index="16" nillable="true" ma:taxonomy="true" ma:internalName="hcae176ec3a54dbeadeeec1b38baec58" ma:taxonomyFieldName="DEDJTRSection" ma:displayName="Section" ma:indexed="true" ma:fieldId="{1cae176e-c3a5-4dbe-adee-ec1b38baec58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f5681727d5b4cc1a5c417fcf66e2a7b" ma:index="18" nillable="true" ma:taxonomy="true" ma:internalName="lf5681727d5b4cc1a5c417fcf66e2a7b" ma:taxonomyFieldName="DEDJTRSecurityClassification" ma:displayName="Security Classification" ma:fieldId="{5f568172-7d5b-4cc1-a5c4-17fcf66e2a7b}" ma:sspId="9292314e-c97d-49c1-8ae7-4cb6e1c4f97c" ma:termSetId="e639de15-6b57-4d67-aed9-4113af6bf4b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99057a-79b9-4277-8f07-06e60595bdaf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39c7d2c3-b10d-44ca-a7a9-352d6d8c6c9f}" ma:internalName="TaxCatchAll" ma:showField="CatchAllData" ma:web="5c99057a-79b9-4277-8f07-06e60595bd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9c7d2c3-b10d-44ca-a7a9-352d6d8c6c9f}" ma:internalName="TaxCatchAllLabel" ma:readOnly="true" ma:showField="CatchAllDataLabel" ma:web="5c99057a-79b9-4277-8f07-06e60595bd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204352-5714-4af6-8f14-16f44c5de5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Location" ma:index="26" nillable="true" ma:displayName="Location" ma:internalName="MediaServiceLocation" ma:readOnly="true">
      <xsd:simpleType>
        <xsd:restriction base="dms:Text"/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cae176ec3a54dbeadeeec1b38baec58 xmlns="1970f3ff-c7c3-4b73-8f0c-0bc260d159f3">
      <Terms xmlns="http://schemas.microsoft.com/office/infopath/2007/PartnerControls"/>
    </hcae176ec3a54dbeadeeec1b38baec58>
    <p31afe295eb448f092f13ab8c2af2c33 xmlns="1970f3ff-c7c3-4b73-8f0c-0bc260d159f3">
      <Terms xmlns="http://schemas.microsoft.com/office/infopath/2007/PartnerControls"/>
    </p31afe295eb448f092f13ab8c2af2c33>
    <TaxCatchAll xmlns="5c99057a-79b9-4277-8f07-06e60595bdaf"/>
    <lf5681727d5b4cc1a5c417fcf66e2a7b xmlns="1970f3ff-c7c3-4b73-8f0c-0bc260d159f3">
      <Terms xmlns="http://schemas.microsoft.com/office/infopath/2007/PartnerControls"/>
    </lf5681727d5b4cc1a5c417fcf66e2a7b>
    <b4605c5f9d584382a57fb8476d85f713 xmlns="1970f3ff-c7c3-4b73-8f0c-0bc260d159f3">
      <Terms xmlns="http://schemas.microsoft.com/office/infopath/2007/PartnerControls"/>
    </b4605c5f9d584382a57fb8476d85f713>
    <g46a9f61d38540a784cfecbd3da27bca xmlns="1970f3ff-c7c3-4b73-8f0c-0bc260d159f3">
      <Terms xmlns="http://schemas.microsoft.com/office/infopath/2007/PartnerControls"/>
    </g46a9f61d38540a784cfecbd3da27bca>
  </documentManagement>
</p:properties>
</file>

<file path=customXml/itemProps1.xml><?xml version="1.0" encoding="utf-8"?>
<ds:datastoreItem xmlns:ds="http://schemas.openxmlformats.org/officeDocument/2006/customXml" ds:itemID="{F212BE41-FC5A-4E41-8DDB-4C5C4D5061C0}"/>
</file>

<file path=customXml/itemProps2.xml><?xml version="1.0" encoding="utf-8"?>
<ds:datastoreItem xmlns:ds="http://schemas.openxmlformats.org/officeDocument/2006/customXml" ds:itemID="{0CDC79BB-414D-41C0-8846-4BCA4764B8C3}"/>
</file>

<file path=customXml/itemProps3.xml><?xml version="1.0" encoding="utf-8"?>
<ds:datastoreItem xmlns:ds="http://schemas.openxmlformats.org/officeDocument/2006/customXml" ds:itemID="{C03FC3C5-37DB-465D-B196-4F210E25F248}"/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0x010100611F6414DFB111E7BA88F9DF1743E31700DCF2CE11A20B12458AAB063F33F374F8</vt:lpwstr>
  </property>
</Properties>
</file>