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F302F" w14:textId="77777777" w:rsidR="00C771E3" w:rsidRDefault="000D60FA">
      <w:pPr>
        <w:spacing w:before="4" w:line="120" w:lineRule="exact"/>
        <w:rPr>
          <w:sz w:val="13"/>
          <w:szCs w:val="13"/>
        </w:rPr>
      </w:pPr>
      <w:r>
        <w:pict w14:anchorId="3BFF3131">
          <v:group id="_x0000_s1030" style="position:absolute;margin-left:0;margin-top:0;width:595.2pt;height:842pt;z-index:-251660800;mso-position-horizontal-relative:page;mso-position-vertical-relative:page" coordsize="11904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-11;width:11926;height:16849">
              <v:imagedata r:id="rId7" o:title=""/>
            </v:shape>
            <v:shape id="_x0000_s1031" type="#_x0000_t75" style="position:absolute;left:-5;top:-5;width:11914;height:16843">
              <v:imagedata r:id="rId8" o:title=""/>
            </v:shape>
            <w10:wrap anchorx="page" anchory="page"/>
          </v:group>
        </w:pict>
      </w:r>
    </w:p>
    <w:p w14:paraId="3BFF3030" w14:textId="77777777" w:rsidR="00C771E3" w:rsidRDefault="00C771E3">
      <w:pPr>
        <w:spacing w:line="200" w:lineRule="exact"/>
      </w:pPr>
    </w:p>
    <w:p w14:paraId="3BFF3031" w14:textId="77777777" w:rsidR="00C771E3" w:rsidRDefault="00C771E3">
      <w:pPr>
        <w:spacing w:line="200" w:lineRule="exact"/>
      </w:pPr>
    </w:p>
    <w:p w14:paraId="3BFF3032" w14:textId="77777777" w:rsidR="00C771E3" w:rsidRDefault="00C771E3">
      <w:pPr>
        <w:spacing w:line="200" w:lineRule="exact"/>
      </w:pPr>
    </w:p>
    <w:p w14:paraId="3BFF3033" w14:textId="77777777" w:rsidR="00C771E3" w:rsidRDefault="00C771E3">
      <w:pPr>
        <w:spacing w:line="200" w:lineRule="exact"/>
      </w:pPr>
    </w:p>
    <w:p w14:paraId="3BFF3034" w14:textId="77777777" w:rsidR="00C771E3" w:rsidRDefault="00C771E3">
      <w:pPr>
        <w:spacing w:line="200" w:lineRule="exact"/>
      </w:pPr>
    </w:p>
    <w:p w14:paraId="3BFF3035" w14:textId="77777777" w:rsidR="00C771E3" w:rsidRDefault="00C771E3">
      <w:pPr>
        <w:spacing w:line="200" w:lineRule="exact"/>
      </w:pPr>
    </w:p>
    <w:p w14:paraId="3BFF3036" w14:textId="77777777" w:rsidR="00C771E3" w:rsidRDefault="00C771E3">
      <w:pPr>
        <w:spacing w:line="200" w:lineRule="exact"/>
      </w:pPr>
    </w:p>
    <w:p w14:paraId="3BFF3037" w14:textId="77777777" w:rsidR="00C771E3" w:rsidRDefault="00C771E3">
      <w:pPr>
        <w:spacing w:line="200" w:lineRule="exact"/>
      </w:pPr>
    </w:p>
    <w:p w14:paraId="3BFF3038" w14:textId="77777777" w:rsidR="00C771E3" w:rsidRDefault="00C771E3">
      <w:pPr>
        <w:spacing w:line="200" w:lineRule="exact"/>
      </w:pPr>
    </w:p>
    <w:p w14:paraId="3BFF3039" w14:textId="77777777" w:rsidR="00C771E3" w:rsidRDefault="00C771E3">
      <w:pPr>
        <w:spacing w:line="200" w:lineRule="exact"/>
      </w:pPr>
    </w:p>
    <w:p w14:paraId="3BFF303A" w14:textId="77777777" w:rsidR="00C771E3" w:rsidRDefault="000D60FA">
      <w:pPr>
        <w:spacing w:line="580" w:lineRule="exact"/>
        <w:ind w:right="112"/>
        <w:jc w:val="righ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color w:val="FFFFFF"/>
          <w:position w:val="-1"/>
          <w:sz w:val="52"/>
          <w:szCs w:val="52"/>
        </w:rPr>
        <w:t xml:space="preserve">Swine </w:t>
      </w:r>
      <w:r>
        <w:rPr>
          <w:rFonts w:ascii="Arial" w:eastAsia="Arial" w:hAnsi="Arial" w:cs="Arial"/>
          <w:b/>
          <w:color w:val="FFFFFF"/>
          <w:w w:val="99"/>
          <w:position w:val="-1"/>
          <w:sz w:val="52"/>
          <w:szCs w:val="52"/>
        </w:rPr>
        <w:t>Compensation</w:t>
      </w:r>
    </w:p>
    <w:p w14:paraId="3BFF303B" w14:textId="77777777" w:rsidR="00C771E3" w:rsidRDefault="000D60FA">
      <w:pPr>
        <w:spacing w:before="21"/>
        <w:ind w:right="113"/>
        <w:jc w:val="righ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color w:val="FFFFFF"/>
          <w:sz w:val="52"/>
          <w:szCs w:val="52"/>
        </w:rPr>
        <w:t>Fund</w:t>
      </w:r>
    </w:p>
    <w:p w14:paraId="3BFF303C" w14:textId="77777777" w:rsidR="00C771E3" w:rsidRDefault="00C771E3">
      <w:pPr>
        <w:spacing w:before="7" w:line="100" w:lineRule="exact"/>
        <w:rPr>
          <w:sz w:val="11"/>
          <w:szCs w:val="11"/>
        </w:rPr>
      </w:pPr>
    </w:p>
    <w:p w14:paraId="3BFF303D" w14:textId="77777777" w:rsidR="00C771E3" w:rsidRDefault="00C771E3">
      <w:pPr>
        <w:spacing w:line="200" w:lineRule="exact"/>
      </w:pPr>
    </w:p>
    <w:p w14:paraId="3BFF303E" w14:textId="77777777" w:rsidR="00C771E3" w:rsidRDefault="000D60FA">
      <w:pPr>
        <w:ind w:right="115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Summary of Projects</w:t>
      </w:r>
    </w:p>
    <w:p w14:paraId="3BFF303F" w14:textId="77777777" w:rsidR="00C771E3" w:rsidRDefault="000D60FA">
      <w:pPr>
        <w:spacing w:before="31"/>
        <w:ind w:right="113"/>
        <w:jc w:val="right"/>
        <w:rPr>
          <w:rFonts w:ascii="Arial" w:eastAsia="Arial" w:hAnsi="Arial" w:cs="Arial"/>
          <w:sz w:val="32"/>
          <w:szCs w:val="32"/>
        </w:rPr>
        <w:sectPr w:rsidR="00C771E3">
          <w:headerReference w:type="default" r:id="rId9"/>
          <w:footerReference w:type="default" r:id="rId10"/>
          <w:type w:val="continuous"/>
          <w:pgSz w:w="11920" w:h="16840"/>
          <w:pgMar w:top="1580" w:right="600" w:bottom="280" w:left="1680" w:header="720" w:footer="720" w:gutter="0"/>
          <w:cols w:space="720"/>
        </w:sectPr>
      </w:pPr>
      <w:r>
        <w:rPr>
          <w:rFonts w:ascii="Arial" w:eastAsia="Arial" w:hAnsi="Arial" w:cs="Arial"/>
          <w:color w:val="FFFFFF"/>
          <w:sz w:val="32"/>
          <w:szCs w:val="32"/>
        </w:rPr>
        <w:t>2017-18</w:t>
      </w:r>
    </w:p>
    <w:p w14:paraId="3BFF3040" w14:textId="77777777" w:rsidR="00C771E3" w:rsidRDefault="000D60FA">
      <w:pPr>
        <w:spacing w:line="200" w:lineRule="exact"/>
      </w:pPr>
      <w:r>
        <w:lastRenderedPageBreak/>
        <w:pict w14:anchorId="3BFF3132">
          <v:shape id="_x0000_s1029" type="#_x0000_t75" style="position:absolute;margin-left:-.25pt;margin-top:-.25pt;width:595.2pt;height:842.15pt;z-index:-251658752;mso-position-horizontal-relative:page;mso-position-vertical-relative:page">
            <v:imagedata r:id="rId11" o:title=""/>
            <w10:wrap anchorx="page" anchory="page"/>
          </v:shape>
        </w:pict>
      </w:r>
      <w:r>
        <w:pict w14:anchorId="3BFF3134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748.55pt;width:594.95pt;height:93.35pt;z-index:-251659776;mso-position-horizontal-relative:page;mso-position-vertical-relative:page" filled="f" stroked="f">
            <v:textbox inset="0,0,0,0">
              <w:txbxContent>
                <w:p w14:paraId="3BFF3137" w14:textId="77777777" w:rsidR="00C771E3" w:rsidRDefault="00C771E3">
                  <w:pPr>
                    <w:spacing w:before="9" w:line="120" w:lineRule="exact"/>
                    <w:rPr>
                      <w:sz w:val="13"/>
                      <w:szCs w:val="13"/>
                    </w:rPr>
                  </w:pPr>
                </w:p>
                <w:p w14:paraId="3BFF3138" w14:textId="77777777" w:rsidR="00C771E3" w:rsidRDefault="00C771E3">
                  <w:pPr>
                    <w:spacing w:line="200" w:lineRule="exact"/>
                  </w:pPr>
                </w:p>
                <w:p w14:paraId="3BFF3139" w14:textId="77777777" w:rsidR="00C771E3" w:rsidRDefault="00C771E3">
                  <w:pPr>
                    <w:spacing w:line="200" w:lineRule="exact"/>
                  </w:pPr>
                </w:p>
                <w:p w14:paraId="3BFF313A" w14:textId="77777777" w:rsidR="00C771E3" w:rsidRDefault="00C771E3">
                  <w:pPr>
                    <w:spacing w:line="200" w:lineRule="exact"/>
                  </w:pPr>
                </w:p>
                <w:p w14:paraId="3BFF313B" w14:textId="77777777" w:rsidR="00C771E3" w:rsidRDefault="00C771E3">
                  <w:pPr>
                    <w:spacing w:line="200" w:lineRule="exact"/>
                  </w:pPr>
                </w:p>
                <w:p w14:paraId="3BFF313C" w14:textId="77777777" w:rsidR="00C771E3" w:rsidRDefault="00C771E3">
                  <w:pPr>
                    <w:spacing w:line="200" w:lineRule="exact"/>
                  </w:pPr>
                </w:p>
                <w:p w14:paraId="3BFF313D" w14:textId="77777777" w:rsidR="00C771E3" w:rsidRDefault="000D60FA">
                  <w:pPr>
                    <w:ind w:left="108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3"/>
                      <w:sz w:val="18"/>
                      <w:szCs w:val="18"/>
                    </w:rPr>
                    <w:t>w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in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Com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p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sation</w:t>
                  </w:r>
                  <w:r>
                    <w:rPr>
                      <w:rFonts w:ascii="Arial" w:eastAsia="Arial" w:hAnsi="Arial" w:cs="Arial"/>
                      <w:spacing w:val="-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Fu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mma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of Pro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je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cts</w:t>
                  </w:r>
                  <w:r>
                    <w:rPr>
                      <w:rFonts w:ascii="Arial" w:eastAsia="Arial" w:hAnsi="Arial" w:cs="Arial"/>
                      <w:spacing w:val="-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2017-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2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1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8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spacing w:val="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BFF3041" w14:textId="77777777" w:rsidR="00C771E3" w:rsidRDefault="00C771E3">
      <w:pPr>
        <w:spacing w:before="18" w:line="220" w:lineRule="exact"/>
        <w:rPr>
          <w:sz w:val="22"/>
          <w:szCs w:val="22"/>
        </w:rPr>
      </w:pPr>
    </w:p>
    <w:p w14:paraId="3BFF3042" w14:textId="77777777" w:rsidR="00C771E3" w:rsidRDefault="000D60FA">
      <w:pPr>
        <w:spacing w:before="31"/>
        <w:ind w:left="2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ine</w:t>
      </w:r>
      <w:r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Compensation</w:t>
      </w:r>
      <w:r>
        <w:rPr>
          <w:rFonts w:ascii="Arial" w:eastAsia="Arial" w:hAnsi="Arial" w:cs="Arial"/>
          <w:b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Fund</w:t>
      </w:r>
      <w:r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overvi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w</w:t>
      </w:r>
    </w:p>
    <w:p w14:paraId="3BFF3043" w14:textId="77777777" w:rsidR="00C771E3" w:rsidRDefault="00C771E3">
      <w:pPr>
        <w:spacing w:before="1" w:line="220" w:lineRule="exact"/>
        <w:rPr>
          <w:sz w:val="22"/>
          <w:szCs w:val="22"/>
        </w:rPr>
      </w:pPr>
    </w:p>
    <w:p w14:paraId="3BFF3044" w14:textId="77777777" w:rsidR="00C771E3" w:rsidRDefault="000D60FA">
      <w:pPr>
        <w:spacing w:line="200" w:lineRule="exact"/>
        <w:ind w:left="220" w:right="6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Victoria's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ensat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(SC</w:t>
      </w:r>
      <w:r>
        <w:rPr>
          <w:rFonts w:ascii="Arial" w:eastAsia="Arial" w:hAnsi="Arial" w:cs="Arial"/>
          <w:spacing w:val="1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nder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L</w:t>
      </w:r>
      <w:r>
        <w:rPr>
          <w:rFonts w:ascii="Arial" w:eastAsia="Arial" w:hAnsi="Arial" w:cs="Arial"/>
          <w:i/>
          <w:sz w:val="18"/>
          <w:szCs w:val="18"/>
        </w:rPr>
        <w:t>ives</w:t>
      </w:r>
      <w:r>
        <w:rPr>
          <w:rFonts w:ascii="Arial" w:eastAsia="Arial" w:hAnsi="Arial" w:cs="Arial"/>
          <w:i/>
          <w:spacing w:val="2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ock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Dis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ase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ontrol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Act 1</w:t>
      </w:r>
      <w:r>
        <w:rPr>
          <w:rFonts w:ascii="Arial" w:eastAsia="Arial" w:hAnsi="Arial" w:cs="Arial"/>
          <w:i/>
          <w:spacing w:val="1"/>
          <w:sz w:val="18"/>
          <w:szCs w:val="18"/>
        </w:rPr>
        <w:t>9</w:t>
      </w:r>
      <w:r>
        <w:rPr>
          <w:rFonts w:ascii="Arial" w:eastAsia="Arial" w:hAnsi="Arial" w:cs="Arial"/>
          <w:i/>
          <w:sz w:val="18"/>
          <w:szCs w:val="18"/>
        </w:rPr>
        <w:t>9</w:t>
      </w:r>
      <w:r>
        <w:rPr>
          <w:rFonts w:ascii="Arial" w:eastAsia="Arial" w:hAnsi="Arial" w:cs="Arial"/>
          <w:i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 col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 xml:space="preserve">ects </w:t>
      </w:r>
      <w:r>
        <w:rPr>
          <w:rFonts w:ascii="Arial" w:eastAsia="Arial" w:hAnsi="Arial" w:cs="Arial"/>
          <w:sz w:val="18"/>
          <w:szCs w:val="18"/>
        </w:rPr>
        <w:t>livestock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uties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sa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 pigs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carcasses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 pigs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Duties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Act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200</w:t>
      </w:r>
      <w:r>
        <w:rPr>
          <w:rFonts w:ascii="Arial" w:eastAsia="Arial" w:hAnsi="Arial" w:cs="Arial"/>
          <w:i/>
          <w:spacing w:val="-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.</w:t>
      </w:r>
    </w:p>
    <w:p w14:paraId="3BFF3045" w14:textId="77777777" w:rsidR="00C771E3" w:rsidRDefault="00C771E3">
      <w:pPr>
        <w:spacing w:before="5" w:line="200" w:lineRule="exact"/>
      </w:pPr>
    </w:p>
    <w:p w14:paraId="3BFF3046" w14:textId="77777777" w:rsidR="00C771E3" w:rsidRDefault="000D60FA">
      <w:pPr>
        <w:ind w:lef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receives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1"/>
          <w:sz w:val="18"/>
          <w:szCs w:val="18"/>
        </w:rPr>
        <w:t>ro</w:t>
      </w:r>
      <w:r>
        <w:rPr>
          <w:rFonts w:ascii="Arial" w:eastAsia="Arial" w:hAnsi="Arial" w:cs="Arial"/>
          <w:spacing w:val="-1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>ima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$0.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for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g</w:t>
      </w:r>
      <w:proofErr w:type="gram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carcass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sold.</w:t>
      </w:r>
    </w:p>
    <w:p w14:paraId="3BFF3047" w14:textId="77777777" w:rsidR="00C771E3" w:rsidRDefault="00C771E3">
      <w:pPr>
        <w:spacing w:before="8" w:line="100" w:lineRule="exact"/>
        <w:rPr>
          <w:sz w:val="10"/>
          <w:szCs w:val="10"/>
        </w:rPr>
      </w:pPr>
    </w:p>
    <w:p w14:paraId="3BFF3048" w14:textId="77777777" w:rsidR="00C771E3" w:rsidRDefault="00C771E3">
      <w:pPr>
        <w:spacing w:line="200" w:lineRule="exact"/>
      </w:pPr>
    </w:p>
    <w:p w14:paraId="3BFF3049" w14:textId="77777777" w:rsidR="00C771E3" w:rsidRDefault="000D60FA">
      <w:pPr>
        <w:ind w:left="220" w:right="9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Mon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Fund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ested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man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ich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Trustee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Act 1958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 xml:space="preserve">any </w:t>
      </w:r>
      <w:r>
        <w:rPr>
          <w:rFonts w:ascii="Arial" w:eastAsia="Arial" w:hAnsi="Arial" w:cs="Arial"/>
          <w:sz w:val="18"/>
          <w:szCs w:val="18"/>
        </w:rPr>
        <w:t>other ma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ner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 the a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prop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iate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ister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proves.</w:t>
      </w:r>
    </w:p>
    <w:p w14:paraId="3BFF304A" w14:textId="77777777" w:rsidR="00C771E3" w:rsidRDefault="00C771E3">
      <w:pPr>
        <w:spacing w:before="6" w:line="100" w:lineRule="exact"/>
        <w:rPr>
          <w:sz w:val="11"/>
          <w:szCs w:val="11"/>
        </w:rPr>
      </w:pPr>
    </w:p>
    <w:p w14:paraId="3BFF304B" w14:textId="77777777" w:rsidR="00C771E3" w:rsidRDefault="000D60FA">
      <w:pPr>
        <w:ind w:left="220" w:right="11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 Agriculture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must not ma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 the fund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nless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Minister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der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evant recomm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ndat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ons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 the S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dust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Projects Advi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omm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ttee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(SIPAC).</w:t>
      </w:r>
    </w:p>
    <w:p w14:paraId="3BFF304C" w14:textId="77777777" w:rsidR="00C771E3" w:rsidRDefault="00C771E3">
      <w:pPr>
        <w:spacing w:before="7" w:line="200" w:lineRule="exact"/>
      </w:pPr>
    </w:p>
    <w:p w14:paraId="3BFF304D" w14:textId="77777777" w:rsidR="00C771E3" w:rsidRDefault="000D60FA">
      <w:pPr>
        <w:ind w:left="2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4B7228"/>
          <w:sz w:val="22"/>
          <w:szCs w:val="22"/>
        </w:rPr>
        <w:t>Committee</w:t>
      </w:r>
      <w:r>
        <w:rPr>
          <w:rFonts w:ascii="Arial" w:eastAsia="Arial" w:hAnsi="Arial" w:cs="Arial"/>
          <w:b/>
          <w:color w:val="4B7228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4B7228"/>
          <w:sz w:val="22"/>
          <w:szCs w:val="22"/>
        </w:rPr>
        <w:t>members</w:t>
      </w:r>
    </w:p>
    <w:p w14:paraId="3BFF304E" w14:textId="77777777" w:rsidR="00C771E3" w:rsidRDefault="00C771E3">
      <w:pPr>
        <w:spacing w:before="1" w:line="120" w:lineRule="exact"/>
        <w:rPr>
          <w:sz w:val="12"/>
          <w:szCs w:val="12"/>
        </w:rPr>
      </w:pPr>
    </w:p>
    <w:p w14:paraId="3BFF304F" w14:textId="77777777" w:rsidR="00C771E3" w:rsidRDefault="000D60FA">
      <w:pPr>
        <w:spacing w:line="200" w:lineRule="exact"/>
        <w:ind w:left="220" w:right="12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SIPAC has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ab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hed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 pro</w:t>
      </w:r>
      <w:r>
        <w:rPr>
          <w:rFonts w:ascii="Arial" w:eastAsia="Arial" w:hAnsi="Arial" w:cs="Arial"/>
          <w:spacing w:val="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 the Minister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 Agri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ulture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propo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hi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 p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ym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ld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SCF and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matter refe</w:t>
      </w:r>
      <w:r>
        <w:rPr>
          <w:rFonts w:ascii="Arial" w:eastAsia="Arial" w:hAnsi="Arial" w:cs="Arial"/>
          <w:spacing w:val="-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red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 it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M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niste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</w:p>
    <w:p w14:paraId="3BFF3050" w14:textId="77777777" w:rsidR="00C771E3" w:rsidRDefault="00C771E3">
      <w:pPr>
        <w:spacing w:before="4" w:line="200" w:lineRule="exact"/>
      </w:pPr>
    </w:p>
    <w:p w14:paraId="3BFF3051" w14:textId="77777777" w:rsidR="00C771E3" w:rsidRDefault="000D60FA">
      <w:pPr>
        <w:ind w:left="220" w:right="6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87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(3)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Lives</w:t>
      </w:r>
      <w:r>
        <w:rPr>
          <w:rFonts w:ascii="Arial" w:eastAsia="Arial" w:hAnsi="Arial" w:cs="Arial"/>
          <w:i/>
          <w:spacing w:val="2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ock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Dis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ase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ontrol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Act 1</w:t>
      </w:r>
      <w:r>
        <w:rPr>
          <w:rFonts w:ascii="Arial" w:eastAsia="Arial" w:hAnsi="Arial" w:cs="Arial"/>
          <w:i/>
          <w:spacing w:val="1"/>
          <w:sz w:val="18"/>
          <w:szCs w:val="18"/>
        </w:rPr>
        <w:t>9</w:t>
      </w:r>
      <w:r>
        <w:rPr>
          <w:rFonts w:ascii="Arial" w:eastAsia="Arial" w:hAnsi="Arial" w:cs="Arial"/>
          <w:i/>
          <w:sz w:val="18"/>
          <w:szCs w:val="18"/>
        </w:rPr>
        <w:t>9</w:t>
      </w:r>
      <w:r>
        <w:rPr>
          <w:rFonts w:ascii="Arial" w:eastAsia="Arial" w:hAnsi="Arial" w:cs="Arial"/>
          <w:i/>
          <w:spacing w:val="1"/>
          <w:sz w:val="18"/>
          <w:szCs w:val="18"/>
        </w:rPr>
        <w:t>4</w:t>
      </w:r>
      <w:r>
        <w:rPr>
          <w:rFonts w:ascii="Arial" w:eastAsia="Arial" w:hAnsi="Arial" w:cs="Arial"/>
          <w:i/>
          <w:sz w:val="18"/>
          <w:szCs w:val="18"/>
        </w:rPr>
        <w:t>,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SIPAC comprises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five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embers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oi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ster as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s:</w:t>
      </w:r>
    </w:p>
    <w:p w14:paraId="3BFF3052" w14:textId="77777777" w:rsidR="00C771E3" w:rsidRDefault="00C771E3">
      <w:pPr>
        <w:spacing w:before="6" w:line="200" w:lineRule="exact"/>
      </w:pPr>
    </w:p>
    <w:p w14:paraId="3BFF3053" w14:textId="77777777" w:rsidR="00C771E3" w:rsidRDefault="000D60FA">
      <w:pPr>
        <w:ind w:left="940" w:right="620"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(a) 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bmitted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 the Minister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Victorian Farmers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Federation of the names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at </w:t>
      </w:r>
      <w:r>
        <w:rPr>
          <w:rFonts w:ascii="Arial" w:eastAsia="Arial" w:hAnsi="Arial" w:cs="Arial"/>
          <w:sz w:val="18"/>
          <w:szCs w:val="18"/>
        </w:rPr>
        <w:t>least 5 people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Fede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ion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to re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resent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Victoria;</w:t>
      </w:r>
    </w:p>
    <w:p w14:paraId="3BFF3054" w14:textId="77777777" w:rsidR="00C771E3" w:rsidRDefault="00C771E3">
      <w:pPr>
        <w:spacing w:before="8" w:line="100" w:lineRule="exact"/>
        <w:rPr>
          <w:sz w:val="10"/>
          <w:szCs w:val="10"/>
        </w:rPr>
      </w:pPr>
    </w:p>
    <w:p w14:paraId="3BFF3055" w14:textId="77777777" w:rsidR="00C771E3" w:rsidRDefault="00C771E3">
      <w:pPr>
        <w:spacing w:line="200" w:lineRule="exact"/>
      </w:pPr>
    </w:p>
    <w:p w14:paraId="3BFF3056" w14:textId="77777777" w:rsidR="00C771E3" w:rsidRDefault="000D60FA">
      <w:pPr>
        <w:ind w:left="5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(b) 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officers of the Department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 Economic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Jobs,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ransport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urc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(DEDJ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R).</w:t>
      </w:r>
    </w:p>
    <w:p w14:paraId="3BFF3057" w14:textId="77777777" w:rsidR="00C771E3" w:rsidRDefault="00C771E3">
      <w:pPr>
        <w:spacing w:before="6" w:line="100" w:lineRule="exact"/>
        <w:rPr>
          <w:sz w:val="11"/>
          <w:szCs w:val="11"/>
        </w:rPr>
      </w:pPr>
    </w:p>
    <w:p w14:paraId="3BFF3058" w14:textId="77777777" w:rsidR="00C771E3" w:rsidRDefault="00C771E3">
      <w:pPr>
        <w:spacing w:line="200" w:lineRule="exact"/>
      </w:pPr>
    </w:p>
    <w:p w14:paraId="3BFF3059" w14:textId="77777777" w:rsidR="00C771E3" w:rsidRDefault="000D60FA">
      <w:pPr>
        <w:ind w:lef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TABLE 1:</w:t>
      </w:r>
      <w:r>
        <w:rPr>
          <w:rFonts w:ascii="Arial" w:eastAsia="Arial" w:hAnsi="Arial" w:cs="Arial"/>
          <w:b/>
          <w:i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Swine</w:t>
      </w:r>
      <w:r>
        <w:rPr>
          <w:rFonts w:ascii="Arial" w:eastAsia="Arial" w:hAnsi="Arial" w:cs="Arial"/>
          <w:b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Industry</w:t>
      </w:r>
      <w:r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P</w:t>
      </w:r>
      <w:r>
        <w:rPr>
          <w:rFonts w:ascii="Arial" w:eastAsia="Arial" w:hAnsi="Arial" w:cs="Arial"/>
          <w:b/>
          <w:i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i/>
          <w:sz w:val="18"/>
          <w:szCs w:val="18"/>
        </w:rPr>
        <w:t>ojects</w:t>
      </w:r>
      <w:r>
        <w:rPr>
          <w:rFonts w:ascii="Arial" w:eastAsia="Arial" w:hAnsi="Arial" w:cs="Arial"/>
          <w:b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Advisory</w:t>
      </w:r>
      <w:r>
        <w:rPr>
          <w:rFonts w:ascii="Arial" w:eastAsia="Arial" w:hAnsi="Arial" w:cs="Arial"/>
          <w:b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Committ</w:t>
      </w:r>
      <w:r>
        <w:rPr>
          <w:rFonts w:ascii="Arial" w:eastAsia="Arial" w:hAnsi="Arial" w:cs="Arial"/>
          <w:b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i/>
          <w:sz w:val="18"/>
          <w:szCs w:val="18"/>
        </w:rPr>
        <w:t>e</w:t>
      </w:r>
      <w:r>
        <w:rPr>
          <w:rFonts w:ascii="Arial" w:eastAsia="Arial" w:hAnsi="Arial" w:cs="Arial"/>
          <w:b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memb</w:t>
      </w:r>
      <w:r>
        <w:rPr>
          <w:rFonts w:ascii="Arial" w:eastAsia="Arial" w:hAnsi="Arial" w:cs="Arial"/>
          <w:b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i/>
          <w:sz w:val="18"/>
          <w:szCs w:val="18"/>
        </w:rPr>
        <w:t>rship</w:t>
      </w:r>
    </w:p>
    <w:p w14:paraId="3BFF305A" w14:textId="77777777" w:rsidR="00C771E3" w:rsidRDefault="00C771E3">
      <w:pPr>
        <w:spacing w:before="9" w:line="100" w:lineRule="exact"/>
        <w:rPr>
          <w:sz w:val="11"/>
          <w:szCs w:val="1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7795"/>
      </w:tblGrid>
      <w:tr w:rsidR="00C771E3" w14:paraId="3BFF305D" w14:textId="77777777">
        <w:trPr>
          <w:trHeight w:hRule="exact" w:val="35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5B" w14:textId="77777777" w:rsidR="00C771E3" w:rsidRDefault="000D60FA">
            <w:pPr>
              <w:spacing w:before="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Representation</w:t>
            </w:r>
          </w:p>
        </w:tc>
        <w:tc>
          <w:tcPr>
            <w:tcW w:w="7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5C" w14:textId="77777777" w:rsidR="00C771E3" w:rsidRDefault="000D60FA">
            <w:pPr>
              <w:spacing w:before="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Representat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</w:tr>
      <w:tr w:rsidR="00C771E3" w14:paraId="3BFF3064" w14:textId="77777777">
        <w:trPr>
          <w:trHeight w:hRule="exact" w:val="103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5E" w14:textId="77777777" w:rsidR="00C771E3" w:rsidRDefault="000D60FA">
            <w:pPr>
              <w:spacing w:before="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Victori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Farmers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Federat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7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5F" w14:textId="77777777" w:rsidR="00C771E3" w:rsidRDefault="000D60FA">
            <w:pPr>
              <w:spacing w:before="6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Mr</w:t>
            </w:r>
            <w:proofErr w:type="spell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John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Bour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e,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VFF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Pig Gr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up</w:t>
            </w:r>
          </w:p>
          <w:p w14:paraId="3BFF3060" w14:textId="77777777" w:rsidR="00C771E3" w:rsidRDefault="00C771E3">
            <w:pPr>
              <w:spacing w:before="4" w:line="120" w:lineRule="exact"/>
              <w:rPr>
                <w:sz w:val="13"/>
                <w:szCs w:val="13"/>
              </w:rPr>
            </w:pPr>
          </w:p>
          <w:p w14:paraId="3BFF3061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Patricia Mit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hell, VFF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Pig Group</w:t>
            </w:r>
          </w:p>
          <w:p w14:paraId="3BFF3062" w14:textId="77777777" w:rsidR="00C771E3" w:rsidRDefault="00C771E3">
            <w:pPr>
              <w:spacing w:before="3" w:line="120" w:lineRule="exact"/>
              <w:rPr>
                <w:sz w:val="13"/>
                <w:szCs w:val="13"/>
              </w:rPr>
            </w:pPr>
          </w:p>
          <w:p w14:paraId="3BFF3063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Mr</w:t>
            </w:r>
            <w:proofErr w:type="spell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Kingm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VFF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Pig Group</w:t>
            </w:r>
          </w:p>
        </w:tc>
      </w:tr>
      <w:tr w:rsidR="00C771E3" w14:paraId="3BFF3067" w14:textId="77777777">
        <w:trPr>
          <w:trHeight w:hRule="exact" w:val="691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65" w14:textId="77777777" w:rsidR="00C771E3" w:rsidRDefault="000D60FA">
            <w:pPr>
              <w:spacing w:before="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State Govern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ent</w:t>
            </w:r>
          </w:p>
        </w:tc>
        <w:tc>
          <w:tcPr>
            <w:tcW w:w="7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66" w14:textId="77777777" w:rsidR="00C771E3" w:rsidRDefault="000D60FA">
            <w:pPr>
              <w:spacing w:before="7" w:line="393" w:lineRule="auto"/>
              <w:ind w:left="102" w:right="1320" w:firstLine="1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Ms</w:t>
            </w:r>
            <w:proofErr w:type="spell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Beth Jone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Executi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ector,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Biosecu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Agri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ure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Servi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(Chair) Dr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ael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mes,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Senior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Officer, Animal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elfare,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Agri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ure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Victoria</w:t>
            </w:r>
          </w:p>
        </w:tc>
      </w:tr>
    </w:tbl>
    <w:p w14:paraId="3BFF3068" w14:textId="77777777" w:rsidR="00C771E3" w:rsidRDefault="00C771E3">
      <w:pPr>
        <w:sectPr w:rsidR="00C771E3">
          <w:pgSz w:w="11920" w:h="16840"/>
          <w:pgMar w:top="1580" w:right="360" w:bottom="280" w:left="860" w:header="720" w:footer="720" w:gutter="0"/>
          <w:cols w:space="720"/>
        </w:sectPr>
      </w:pPr>
    </w:p>
    <w:p w14:paraId="3BFF3069" w14:textId="77777777" w:rsidR="00C771E3" w:rsidRDefault="000D60FA">
      <w:pPr>
        <w:spacing w:before="8" w:line="180" w:lineRule="exact"/>
        <w:rPr>
          <w:sz w:val="19"/>
          <w:szCs w:val="19"/>
        </w:rPr>
      </w:pPr>
      <w:r>
        <w:lastRenderedPageBreak/>
        <w:pict w14:anchorId="3BFF3135">
          <v:shape id="_x0000_s1027" type="#_x0000_t75" style="position:absolute;margin-left:1.9pt;margin-top:-.25pt;width:593.3pt;height:836.9pt;z-index:-251656704;mso-position-horizontal-relative:page;mso-position-vertical-relative:page">
            <v:imagedata r:id="rId12" o:title=""/>
            <w10:wrap anchorx="page" anchory="page"/>
          </v:shape>
        </w:pict>
      </w:r>
      <w:r>
        <w:pict w14:anchorId="3BFF3136">
          <v:shape id="_x0000_s1026" type="#_x0000_t202" style="position:absolute;margin-left:1.9pt;margin-top:743.75pt;width:593.3pt;height:92.9pt;z-index:-251657728;mso-position-horizontal-relative:page;mso-position-vertical-relative:page" filled="f" stroked="f">
            <v:textbox inset="0,0,0,0">
              <w:txbxContent>
                <w:p w14:paraId="3BFF313E" w14:textId="77777777" w:rsidR="00C771E3" w:rsidRDefault="00C771E3">
                  <w:pPr>
                    <w:spacing w:line="200" w:lineRule="exact"/>
                  </w:pPr>
                </w:p>
                <w:p w14:paraId="3BFF313F" w14:textId="77777777" w:rsidR="00C771E3" w:rsidRDefault="00C771E3">
                  <w:pPr>
                    <w:spacing w:line="200" w:lineRule="exact"/>
                  </w:pPr>
                </w:p>
                <w:p w14:paraId="3BFF3140" w14:textId="77777777" w:rsidR="00C771E3" w:rsidRDefault="00C771E3">
                  <w:pPr>
                    <w:spacing w:line="200" w:lineRule="exact"/>
                  </w:pPr>
                </w:p>
                <w:p w14:paraId="3BFF3141" w14:textId="77777777" w:rsidR="00C771E3" w:rsidRDefault="00C771E3">
                  <w:pPr>
                    <w:spacing w:line="200" w:lineRule="exact"/>
                  </w:pPr>
                </w:p>
                <w:p w14:paraId="3BFF3142" w14:textId="77777777" w:rsidR="00C771E3" w:rsidRDefault="00C771E3">
                  <w:pPr>
                    <w:spacing w:line="200" w:lineRule="exact"/>
                  </w:pPr>
                </w:p>
                <w:p w14:paraId="3BFF3143" w14:textId="77777777" w:rsidR="00C771E3" w:rsidRDefault="00C771E3">
                  <w:pPr>
                    <w:spacing w:before="15" w:line="220" w:lineRule="exact"/>
                    <w:rPr>
                      <w:sz w:val="22"/>
                      <w:szCs w:val="22"/>
                    </w:rPr>
                  </w:pPr>
                </w:p>
                <w:p w14:paraId="3BFF3144" w14:textId="77777777" w:rsidR="00C771E3" w:rsidRDefault="000D60FA">
                  <w:pPr>
                    <w:ind w:left="104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3"/>
                      <w:sz w:val="18"/>
                      <w:szCs w:val="18"/>
                    </w:rPr>
                    <w:t>w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in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Com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p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sation</w:t>
                  </w:r>
                  <w:r>
                    <w:rPr>
                      <w:rFonts w:ascii="Arial" w:eastAsia="Arial" w:hAnsi="Arial" w:cs="Arial"/>
                      <w:spacing w:val="-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Fu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n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u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mma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of Pro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je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cts</w:t>
                  </w:r>
                  <w:r>
                    <w:rPr>
                      <w:rFonts w:ascii="Arial" w:eastAsia="Arial" w:hAnsi="Arial" w:cs="Arial"/>
                      <w:spacing w:val="-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2017-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2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1"/>
                      <w:sz w:val="18"/>
                      <w:szCs w:val="18"/>
                    </w:rPr>
                    <w:t>1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8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spacing w:val="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14:paraId="3BFF306A" w14:textId="77777777" w:rsidR="00C771E3" w:rsidRDefault="000D60FA">
      <w:pPr>
        <w:spacing w:before="31" w:line="376" w:lineRule="auto"/>
        <w:ind w:left="220" w:right="47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22"/>
          <w:szCs w:val="22"/>
        </w:rPr>
        <w:t>FUNDI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ROM</w:t>
      </w:r>
      <w:r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WINE</w:t>
      </w:r>
      <w:r>
        <w:rPr>
          <w:rFonts w:ascii="Arial" w:eastAsia="Arial" w:hAnsi="Arial" w:cs="Arial"/>
          <w:b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OMPEN</w:t>
      </w: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ATION</w:t>
      </w:r>
      <w:r>
        <w:rPr>
          <w:rFonts w:ascii="Arial" w:eastAsia="Arial" w:hAnsi="Arial" w:cs="Arial"/>
          <w:b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FUND </w:t>
      </w:r>
      <w:r>
        <w:rPr>
          <w:rFonts w:ascii="Arial" w:eastAsia="Arial" w:hAnsi="Arial" w:cs="Arial"/>
          <w:sz w:val="18"/>
          <w:szCs w:val="18"/>
        </w:rPr>
        <w:t>In 2017</w:t>
      </w:r>
      <w:r>
        <w:rPr>
          <w:rFonts w:ascii="Arial" w:eastAsia="Arial" w:hAnsi="Arial" w:cs="Arial"/>
          <w:spacing w:val="1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>18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sation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nd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</w:t>
      </w:r>
      <w:r>
        <w:rPr>
          <w:rFonts w:ascii="Arial" w:eastAsia="Arial" w:hAnsi="Arial" w:cs="Arial"/>
          <w:spacing w:val="1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ts. </w:t>
      </w:r>
      <w:r>
        <w:rPr>
          <w:rFonts w:ascii="Arial" w:eastAsia="Arial" w:hAnsi="Arial" w:cs="Arial"/>
          <w:b/>
          <w:i/>
          <w:sz w:val="18"/>
          <w:szCs w:val="18"/>
        </w:rPr>
        <w:t>TABLE</w:t>
      </w:r>
      <w:r>
        <w:rPr>
          <w:rFonts w:ascii="Arial" w:eastAsia="Arial" w:hAnsi="Arial" w:cs="Arial"/>
          <w:b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2:</w:t>
      </w:r>
      <w:r>
        <w:rPr>
          <w:rFonts w:ascii="Arial" w:eastAsia="Arial" w:hAnsi="Arial" w:cs="Arial"/>
          <w:b/>
          <w:i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Pr</w:t>
      </w:r>
      <w:r>
        <w:rPr>
          <w:rFonts w:ascii="Arial" w:eastAsia="Arial" w:hAnsi="Arial" w:cs="Arial"/>
          <w:b/>
          <w:i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i/>
          <w:sz w:val="18"/>
          <w:szCs w:val="18"/>
        </w:rPr>
        <w:t>jects</w:t>
      </w:r>
      <w:r>
        <w:rPr>
          <w:rFonts w:ascii="Arial" w:eastAsia="Arial" w:hAnsi="Arial" w:cs="Arial"/>
          <w:b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funded</w:t>
      </w:r>
      <w:r>
        <w:rPr>
          <w:rFonts w:ascii="Arial" w:eastAsia="Arial" w:hAnsi="Arial" w:cs="Arial"/>
          <w:b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pacing w:val="-1"/>
          <w:sz w:val="18"/>
          <w:szCs w:val="18"/>
        </w:rPr>
        <w:t>b</w:t>
      </w:r>
      <w:r>
        <w:rPr>
          <w:rFonts w:ascii="Arial" w:eastAsia="Arial" w:hAnsi="Arial" w:cs="Arial"/>
          <w:b/>
          <w:i/>
          <w:sz w:val="18"/>
          <w:szCs w:val="18"/>
        </w:rPr>
        <w:t>y</w:t>
      </w:r>
      <w:r>
        <w:rPr>
          <w:rFonts w:ascii="Arial" w:eastAsia="Arial" w:hAnsi="Arial" w:cs="Arial"/>
          <w:b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 xml:space="preserve">the Swine </w:t>
      </w:r>
      <w:r>
        <w:rPr>
          <w:rFonts w:ascii="Arial" w:eastAsia="Arial" w:hAnsi="Arial" w:cs="Arial"/>
          <w:b/>
          <w:i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i/>
          <w:sz w:val="18"/>
          <w:szCs w:val="18"/>
        </w:rPr>
        <w:t>ompensation</w:t>
      </w:r>
      <w:r>
        <w:rPr>
          <w:rFonts w:ascii="Arial" w:eastAsia="Arial" w:hAnsi="Arial" w:cs="Arial"/>
          <w:b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sz w:val="18"/>
          <w:szCs w:val="18"/>
        </w:rPr>
        <w:t>Fu</w:t>
      </w:r>
      <w:r>
        <w:rPr>
          <w:rFonts w:ascii="Arial" w:eastAsia="Arial" w:hAnsi="Arial" w:cs="Arial"/>
          <w:b/>
          <w:i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i/>
          <w:sz w:val="18"/>
          <w:szCs w:val="18"/>
        </w:rPr>
        <w:t>d</w:t>
      </w:r>
    </w:p>
    <w:p w14:paraId="3BFF306B" w14:textId="77777777" w:rsidR="00C771E3" w:rsidRDefault="00C771E3">
      <w:pPr>
        <w:spacing w:before="2" w:line="20" w:lineRule="exact"/>
        <w:rPr>
          <w:sz w:val="2"/>
          <w:szCs w:val="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3828"/>
        <w:gridCol w:w="1326"/>
        <w:gridCol w:w="986"/>
        <w:gridCol w:w="926"/>
        <w:gridCol w:w="1342"/>
      </w:tblGrid>
      <w:tr w:rsidR="00C771E3" w14:paraId="3BFF3079" w14:textId="77777777">
        <w:trPr>
          <w:trHeight w:hRule="exact" w:val="725"/>
        </w:trPr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BFF306C" w14:textId="77777777" w:rsidR="00C771E3" w:rsidRDefault="00C771E3">
            <w:pPr>
              <w:spacing w:line="240" w:lineRule="exact"/>
              <w:rPr>
                <w:sz w:val="24"/>
                <w:szCs w:val="24"/>
              </w:rPr>
            </w:pPr>
          </w:p>
          <w:p w14:paraId="3BFF306D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Project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BFF306E" w14:textId="77777777" w:rsidR="00C771E3" w:rsidRDefault="00C771E3">
            <w:pPr>
              <w:spacing w:line="240" w:lineRule="exact"/>
              <w:rPr>
                <w:sz w:val="24"/>
                <w:szCs w:val="24"/>
              </w:rPr>
            </w:pPr>
          </w:p>
          <w:p w14:paraId="3BFF306F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Object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BFF3070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71" w14:textId="77777777" w:rsidR="00C771E3" w:rsidRDefault="000D60FA">
            <w:pPr>
              <w:ind w:left="573" w:right="33" w:hanging="4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ministe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ed by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BFF3072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73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Fu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</w:t>
            </w:r>
          </w:p>
          <w:p w14:paraId="3BFF3074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Use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BFF3075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76" w14:textId="77777777" w:rsidR="00C771E3" w:rsidRDefault="000D60FA">
            <w:pPr>
              <w:ind w:left="102" w:righ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7-18 bu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get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BFF3077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78" w14:textId="77777777" w:rsidR="00C771E3" w:rsidRDefault="000D60FA">
            <w:pPr>
              <w:ind w:left="102" w:righ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7-18 ex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ended</w:t>
            </w:r>
          </w:p>
        </w:tc>
      </w:tr>
      <w:tr w:rsidR="00C771E3" w14:paraId="3BFF308B" w14:textId="77777777">
        <w:trPr>
          <w:trHeight w:hRule="exact" w:val="456"/>
        </w:trPr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7A" w14:textId="77777777" w:rsidR="00C771E3" w:rsidRDefault="00C771E3">
            <w:pPr>
              <w:spacing w:before="18" w:line="220" w:lineRule="exact"/>
              <w:rPr>
                <w:sz w:val="22"/>
                <w:szCs w:val="22"/>
              </w:rPr>
            </w:pPr>
          </w:p>
          <w:p w14:paraId="3BFF307B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thr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cc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nation</w:t>
            </w:r>
          </w:p>
        </w:tc>
        <w:tc>
          <w:tcPr>
            <w:tcW w:w="38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07C" w14:textId="77777777" w:rsidR="00C771E3" w:rsidRDefault="00C771E3">
            <w:pPr>
              <w:spacing w:before="18" w:line="220" w:lineRule="exact"/>
              <w:rPr>
                <w:sz w:val="22"/>
                <w:szCs w:val="22"/>
              </w:rPr>
            </w:pPr>
          </w:p>
          <w:p w14:paraId="3BFF307D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SCF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approved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$2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,000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3BFF307E" w14:textId="77777777" w:rsidR="00C771E3" w:rsidRDefault="000D60FA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7-18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ial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ar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the Pig Servi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es</w:t>
            </w:r>
          </w:p>
          <w:p w14:paraId="3BFF307F" w14:textId="77777777" w:rsidR="00C771E3" w:rsidRDefault="000D60FA">
            <w:pPr>
              <w:ind w:left="102" w:right="2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Centre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pro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vi</w:t>
            </w: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nancial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support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app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oved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producers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assist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them to </w:t>
            </w:r>
            <w:r>
              <w:rPr>
                <w:rFonts w:ascii="Arial" w:eastAsia="Arial" w:hAnsi="Arial" w:cs="Arial"/>
                <w:sz w:val="18"/>
                <w:szCs w:val="18"/>
              </w:rPr>
              <w:t>vacci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lives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ock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dur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anthr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x resp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nse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time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ner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derta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e 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ual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prev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ntative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vacci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ation</w:t>
            </w:r>
          </w:p>
          <w:p w14:paraId="3BFF3080" w14:textId="77777777" w:rsidR="00C771E3" w:rsidRDefault="000D60FA">
            <w:pPr>
              <w:spacing w:before="2" w:line="200" w:lineRule="exact"/>
              <w:ind w:left="102" w:righ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post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outbr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ak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hese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measures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uce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 like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ood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thrax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dents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throu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  <w:p w14:paraId="3BFF3081" w14:textId="77777777" w:rsidR="00C771E3" w:rsidRDefault="000D60FA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oi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ve</w:t>
            </w:r>
            <w:r>
              <w:rPr>
                <w:rFonts w:ascii="Arial" w:eastAsia="Arial" w:hAnsi="Arial" w:cs="Arial"/>
                <w:sz w:val="18"/>
                <w:szCs w:val="18"/>
              </w:rPr>
              <w:t>ntive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vacc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livestock</w:t>
            </w:r>
          </w:p>
          <w:p w14:paraId="3BFF3082" w14:textId="77777777" w:rsidR="00C771E3" w:rsidRDefault="000D60FA">
            <w:pPr>
              <w:ind w:left="102" w:righ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iou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nfected farms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>- pro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as.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83" w14:textId="77777777" w:rsidR="00C771E3" w:rsidRDefault="00C771E3">
            <w:pPr>
              <w:spacing w:before="18" w:line="220" w:lineRule="exact"/>
              <w:rPr>
                <w:sz w:val="22"/>
                <w:szCs w:val="22"/>
              </w:rPr>
            </w:pPr>
          </w:p>
          <w:p w14:paraId="3BFF3084" w14:textId="77777777" w:rsidR="00C771E3" w:rsidRDefault="000D60FA">
            <w:pPr>
              <w:ind w:left="1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ric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lture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85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86" w14:textId="77777777" w:rsidR="00C771E3" w:rsidRDefault="000D60FA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SCF</w:t>
            </w:r>
          </w:p>
        </w:tc>
        <w:tc>
          <w:tcPr>
            <w:tcW w:w="9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087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88" w14:textId="77777777" w:rsidR="00C771E3" w:rsidRDefault="000D60FA">
            <w:pPr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$20,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89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8A" w14:textId="77777777" w:rsidR="00C771E3" w:rsidRDefault="000D60FA">
            <w:pPr>
              <w:ind w:left="552" w:right="51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w w:val="99"/>
                <w:sz w:val="18"/>
                <w:szCs w:val="18"/>
              </w:rPr>
              <w:t>$0</w:t>
            </w:r>
          </w:p>
        </w:tc>
      </w:tr>
      <w:tr w:rsidR="00C771E3" w14:paraId="3BFF3092" w14:textId="77777777">
        <w:trPr>
          <w:trHeight w:hRule="exact" w:val="287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8C" w14:textId="77777777" w:rsidR="00C771E3" w:rsidRDefault="000D60FA">
            <w:pPr>
              <w:spacing w:line="18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ne.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8D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8E" w14:textId="77777777" w:rsidR="00C771E3" w:rsidRDefault="000D60FA">
            <w:pPr>
              <w:spacing w:line="180" w:lineRule="exact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Victoria</w:t>
            </w:r>
          </w:p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8F" w14:textId="77777777" w:rsidR="00C771E3" w:rsidRDefault="00C771E3"/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90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91" w14:textId="77777777" w:rsidR="00C771E3" w:rsidRDefault="000D60FA">
            <w:pPr>
              <w:spacing w:before="76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private</w:t>
            </w:r>
          </w:p>
        </w:tc>
      </w:tr>
      <w:tr w:rsidR="00C771E3" w14:paraId="3BFF3099" w14:textId="77777777">
        <w:trPr>
          <w:trHeight w:hRule="exact" w:val="181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93" w14:textId="77777777" w:rsidR="00C771E3" w:rsidRDefault="00C771E3"/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94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95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96" w14:textId="77777777" w:rsidR="00C771E3" w:rsidRDefault="000D60FA">
            <w:pPr>
              <w:spacing w:line="140" w:lineRule="exact"/>
              <w:ind w:lef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position w:val="1"/>
                <w:sz w:val="18"/>
                <w:szCs w:val="18"/>
              </w:rPr>
              <w:t>Minister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97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98" w14:textId="77777777" w:rsidR="00C771E3" w:rsidRDefault="000D60FA">
            <w:pPr>
              <w:spacing w:before="10"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position w:val="-1"/>
                <w:sz w:val="16"/>
                <w:szCs w:val="16"/>
              </w:rPr>
              <w:t>veterinary</w:t>
            </w:r>
            <w:r>
              <w:rPr>
                <w:rFonts w:ascii="Arial" w:eastAsia="Arial" w:hAnsi="Arial" w:cs="Arial"/>
                <w:i/>
                <w:spacing w:val="-7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position w:val="-1"/>
                <w:sz w:val="16"/>
                <w:szCs w:val="16"/>
              </w:rPr>
              <w:t>fees</w:t>
            </w:r>
          </w:p>
        </w:tc>
      </w:tr>
      <w:tr w:rsidR="00C771E3" w14:paraId="3BFF30A0" w14:textId="77777777">
        <w:trPr>
          <w:trHeight w:hRule="exact" w:val="214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9A" w14:textId="77777777" w:rsidR="00C771E3" w:rsidRDefault="00C771E3"/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9B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9C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9D" w14:textId="77777777" w:rsidR="00C771E3" w:rsidRDefault="000D60FA">
            <w:pPr>
              <w:spacing w:line="160" w:lineRule="exact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appr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ed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9E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9F" w14:textId="77777777" w:rsidR="00C771E3" w:rsidRDefault="000D60FA">
            <w:pPr>
              <w:spacing w:before="48" w:line="16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position w:val="-2"/>
                <w:sz w:val="16"/>
                <w:szCs w:val="16"/>
              </w:rPr>
              <w:t>were</w:t>
            </w:r>
            <w:r>
              <w:rPr>
                <w:rFonts w:ascii="Arial" w:eastAsia="Arial" w:hAnsi="Arial" w:cs="Arial"/>
                <w:i/>
                <w:spacing w:val="-3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position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i/>
                <w:position w:val="-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position w:val="-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i/>
                <w:position w:val="-2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i/>
                <w:spacing w:val="1"/>
                <w:position w:val="-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i/>
                <w:position w:val="-2"/>
                <w:sz w:val="16"/>
                <w:szCs w:val="16"/>
              </w:rPr>
              <w:t>ed</w:t>
            </w:r>
          </w:p>
        </w:tc>
      </w:tr>
      <w:tr w:rsidR="00C771E3" w14:paraId="3BFF30A7" w14:textId="77777777">
        <w:trPr>
          <w:trHeight w:hRule="exact" w:val="265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A1" w14:textId="77777777" w:rsidR="00C771E3" w:rsidRDefault="00C771E3"/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A2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A3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A4" w14:textId="77777777" w:rsidR="00C771E3" w:rsidRDefault="000D60FA">
            <w:pPr>
              <w:spacing w:line="160" w:lineRule="exact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project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A5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A6" w14:textId="77777777" w:rsidR="00C771E3" w:rsidRDefault="000D60FA">
            <w:pPr>
              <w:spacing w:before="54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for</w:t>
            </w:r>
          </w:p>
        </w:tc>
      </w:tr>
      <w:tr w:rsidR="00C771E3" w14:paraId="3BFF30AE" w14:textId="77777777">
        <w:trPr>
          <w:trHeight w:hRule="exact" w:val="220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A8" w14:textId="77777777" w:rsidR="00C771E3" w:rsidRDefault="00C771E3"/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A9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AA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AB" w14:textId="77777777" w:rsidR="00C771E3" w:rsidRDefault="00C771E3"/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AC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AD" w14:textId="77777777" w:rsidR="00C771E3" w:rsidRDefault="000D60FA">
            <w:pPr>
              <w:spacing w:before="10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i/>
                <w:spacing w:val="-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inistering</w:t>
            </w:r>
          </w:p>
        </w:tc>
      </w:tr>
      <w:tr w:rsidR="00C771E3" w14:paraId="3BFF30B5" w14:textId="77777777">
        <w:trPr>
          <w:trHeight w:hRule="exact" w:val="220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AF" w14:textId="77777777" w:rsidR="00C771E3" w:rsidRDefault="00C771E3"/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B0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B1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B2" w14:textId="77777777" w:rsidR="00C771E3" w:rsidRDefault="00C771E3"/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B3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B4" w14:textId="77777777" w:rsidR="00C771E3" w:rsidRDefault="000D60FA">
            <w:pPr>
              <w:spacing w:before="9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anthrax</w:t>
            </w:r>
            <w:r>
              <w:rPr>
                <w:rFonts w:ascii="Arial" w:eastAsia="Arial" w:hAnsi="Arial" w:cs="Arial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vaccine</w:t>
            </w:r>
          </w:p>
        </w:tc>
      </w:tr>
      <w:tr w:rsidR="00C771E3" w14:paraId="3BFF30BC" w14:textId="77777777">
        <w:trPr>
          <w:trHeight w:hRule="exact" w:val="1011"/>
        </w:trPr>
        <w:tc>
          <w:tcPr>
            <w:tcW w:w="19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B6" w14:textId="77777777" w:rsidR="00C771E3" w:rsidRDefault="00C771E3"/>
        </w:tc>
        <w:tc>
          <w:tcPr>
            <w:tcW w:w="38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B7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B8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B9" w14:textId="77777777" w:rsidR="00C771E3" w:rsidRDefault="00C771E3"/>
        </w:tc>
        <w:tc>
          <w:tcPr>
            <w:tcW w:w="9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BA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BB" w14:textId="77777777" w:rsidR="00C771E3" w:rsidRDefault="000D60FA">
            <w:pPr>
              <w:spacing w:before="9" w:line="287" w:lineRule="auto"/>
              <w:ind w:left="102" w:righ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pigs</w:t>
            </w:r>
            <w:r>
              <w:rPr>
                <w:rFonts w:ascii="Arial" w:eastAsia="Arial" w:hAnsi="Arial" w:cs="Arial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during the</w:t>
            </w:r>
            <w:r>
              <w:rPr>
                <w:rFonts w:ascii="Arial" w:eastAsia="Arial" w:hAnsi="Arial" w:cs="Arial"/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2017-18 financial</w:t>
            </w:r>
            <w:r>
              <w:rPr>
                <w:rFonts w:ascii="Arial" w:eastAsia="Arial" w:hAnsi="Arial" w:cs="Arial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year.</w:t>
            </w:r>
          </w:p>
        </w:tc>
      </w:tr>
      <w:tr w:rsidR="00C771E3" w14:paraId="3BFF30CA" w14:textId="77777777">
        <w:trPr>
          <w:trHeight w:hRule="exact" w:val="456"/>
        </w:trPr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BD" w14:textId="77777777" w:rsidR="00C771E3" w:rsidRDefault="00C771E3">
            <w:pPr>
              <w:spacing w:before="18" w:line="220" w:lineRule="exact"/>
              <w:rPr>
                <w:sz w:val="22"/>
                <w:szCs w:val="22"/>
              </w:rPr>
            </w:pPr>
          </w:p>
          <w:p w14:paraId="3BFF30BE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Progress</w:t>
            </w:r>
            <w:r>
              <w:rPr>
                <w:rFonts w:ascii="Arial" w:eastAsia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and</w:t>
            </w:r>
          </w:p>
        </w:tc>
        <w:tc>
          <w:tcPr>
            <w:tcW w:w="38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0BF" w14:textId="77777777" w:rsidR="00C771E3" w:rsidRDefault="00C771E3">
            <w:pPr>
              <w:spacing w:before="18" w:line="220" w:lineRule="exact"/>
              <w:rPr>
                <w:sz w:val="22"/>
                <w:szCs w:val="22"/>
              </w:rPr>
            </w:pPr>
          </w:p>
          <w:p w14:paraId="3BFF30C0" w14:textId="77777777" w:rsidR="00C771E3" w:rsidRDefault="000D60FA">
            <w:pPr>
              <w:ind w:left="102" w:righ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SCF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contributed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sz w:val="18"/>
                <w:szCs w:val="18"/>
              </w:rPr>
              <w:t>39,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00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 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17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</w:rPr>
              <w:t>18 finan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ial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ar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the Pig Serv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ces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Centre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provide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training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ent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o courses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‘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ork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Indu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Ski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 Set’ and</w:t>
            </w:r>
          </w:p>
          <w:p w14:paraId="3BFF30C1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‘Certifica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III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Agricul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ure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(Pig Production)’.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C2" w14:textId="77777777" w:rsidR="00C771E3" w:rsidRDefault="00C771E3">
            <w:pPr>
              <w:spacing w:before="18" w:line="220" w:lineRule="exact"/>
              <w:rPr>
                <w:sz w:val="22"/>
                <w:szCs w:val="22"/>
              </w:rPr>
            </w:pPr>
          </w:p>
          <w:p w14:paraId="3BFF30C3" w14:textId="77777777" w:rsidR="00C771E3" w:rsidRDefault="000D60FA">
            <w:pPr>
              <w:ind w:left="1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ric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lture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C4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C5" w14:textId="77777777" w:rsidR="00C771E3" w:rsidRDefault="000D60FA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SCF</w:t>
            </w:r>
          </w:p>
        </w:tc>
        <w:tc>
          <w:tcPr>
            <w:tcW w:w="9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0C6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C7" w14:textId="77777777" w:rsidR="00C771E3" w:rsidRDefault="000D60FA">
            <w:pPr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$39,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13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0C8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C9" w14:textId="77777777" w:rsidR="00C771E3" w:rsidRDefault="000D60FA">
            <w:pPr>
              <w:ind w:left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$39,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00</w:t>
            </w:r>
          </w:p>
        </w:tc>
      </w:tr>
      <w:tr w:rsidR="00C771E3" w14:paraId="3BFF30D3" w14:textId="77777777">
        <w:trPr>
          <w:trHeight w:hRule="exact" w:val="446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CB" w14:textId="77777777" w:rsidR="00C771E3" w:rsidRDefault="000D60FA">
            <w:pPr>
              <w:spacing w:line="18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impr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training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  <w:p w14:paraId="3BFF30CC" w14:textId="77777777" w:rsidR="00C771E3" w:rsidRDefault="000D60FA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Certificate</w:t>
            </w:r>
            <w:r>
              <w:rPr>
                <w:rFonts w:ascii="Arial" w:eastAsia="Arial" w:hAnsi="Arial" w:cs="Arial"/>
                <w:b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III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CD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CE" w14:textId="77777777" w:rsidR="00C771E3" w:rsidRDefault="000D60FA">
            <w:pPr>
              <w:spacing w:line="180" w:lineRule="exact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Victoria</w:t>
            </w:r>
          </w:p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CF" w14:textId="77777777" w:rsidR="00C771E3" w:rsidRDefault="00C771E3">
            <w:pPr>
              <w:spacing w:before="10" w:line="220" w:lineRule="exact"/>
              <w:rPr>
                <w:sz w:val="22"/>
                <w:szCs w:val="22"/>
              </w:rPr>
            </w:pPr>
          </w:p>
          <w:p w14:paraId="3BFF30D0" w14:textId="77777777" w:rsidR="00C771E3" w:rsidRDefault="000D60FA">
            <w:pPr>
              <w:ind w:lef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Minister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D1" w14:textId="77777777" w:rsidR="00C771E3" w:rsidRDefault="00C771E3"/>
        </w:tc>
        <w:tc>
          <w:tcPr>
            <w:tcW w:w="13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D2" w14:textId="77777777" w:rsidR="00C771E3" w:rsidRDefault="00C771E3"/>
        </w:tc>
      </w:tr>
      <w:tr w:rsidR="00C771E3" w14:paraId="3BFF30DA" w14:textId="77777777">
        <w:trPr>
          <w:trHeight w:hRule="exact" w:val="208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D4" w14:textId="77777777" w:rsidR="00C771E3" w:rsidRDefault="000D60FA">
            <w:pPr>
              <w:spacing w:line="16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position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position w:val="1"/>
                <w:sz w:val="18"/>
                <w:szCs w:val="18"/>
              </w:rPr>
              <w:t>riculture</w:t>
            </w:r>
            <w:r>
              <w:rPr>
                <w:rFonts w:ascii="Arial" w:eastAsia="Arial" w:hAnsi="Arial" w:cs="Arial"/>
                <w:b/>
                <w:spacing w:val="-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position w:val="1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spacing w:val="1"/>
                <w:position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position w:val="1"/>
                <w:sz w:val="18"/>
                <w:szCs w:val="18"/>
              </w:rPr>
              <w:t>ork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D5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D6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D7" w14:textId="77777777" w:rsidR="00C771E3" w:rsidRDefault="000D60FA">
            <w:pPr>
              <w:spacing w:line="180" w:lineRule="exact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appr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ed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D8" w14:textId="77777777" w:rsidR="00C771E3" w:rsidRDefault="00C771E3"/>
        </w:tc>
        <w:tc>
          <w:tcPr>
            <w:tcW w:w="13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D9" w14:textId="77777777" w:rsidR="00C771E3" w:rsidRDefault="00C771E3"/>
        </w:tc>
      </w:tr>
      <w:tr w:rsidR="00C771E3" w14:paraId="3BFF30E2" w14:textId="77777777">
        <w:trPr>
          <w:trHeight w:hRule="exact" w:val="856"/>
        </w:trPr>
        <w:tc>
          <w:tcPr>
            <w:tcW w:w="19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DB" w14:textId="77777777" w:rsidR="00C771E3" w:rsidRDefault="000D60FA">
            <w:pPr>
              <w:spacing w:line="16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position w:val="1"/>
                <w:sz w:val="18"/>
                <w:szCs w:val="18"/>
              </w:rPr>
              <w:t>Product</w:t>
            </w:r>
            <w:r>
              <w:rPr>
                <w:rFonts w:ascii="Arial" w:eastAsia="Arial" w:hAnsi="Arial" w:cs="Arial"/>
                <w:b/>
                <w:spacing w:val="2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position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position w:val="1"/>
                <w:sz w:val="18"/>
                <w:szCs w:val="18"/>
              </w:rPr>
              <w:t>ity)</w:t>
            </w:r>
            <w:r>
              <w:rPr>
                <w:rFonts w:ascii="Arial" w:eastAsia="Arial" w:hAnsi="Arial" w:cs="Arial"/>
                <w:b/>
                <w:spacing w:val="-2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position w:val="1"/>
                <w:sz w:val="18"/>
                <w:szCs w:val="18"/>
              </w:rPr>
              <w:t>and</w:t>
            </w:r>
          </w:p>
          <w:p w14:paraId="3BFF30DC" w14:textId="77777777" w:rsidR="00C771E3" w:rsidRDefault="000D60FA">
            <w:pPr>
              <w:ind w:left="102" w:right="1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Pork Industry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Skill Set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ig industr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DD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DE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DF" w14:textId="77777777" w:rsidR="00C771E3" w:rsidRDefault="000D60FA">
            <w:pPr>
              <w:spacing w:line="180" w:lineRule="exact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project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E0" w14:textId="77777777" w:rsidR="00C771E3" w:rsidRDefault="00C771E3"/>
        </w:tc>
        <w:tc>
          <w:tcPr>
            <w:tcW w:w="13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0E1" w14:textId="77777777" w:rsidR="00C771E3" w:rsidRDefault="00C771E3"/>
        </w:tc>
      </w:tr>
      <w:tr w:rsidR="00C771E3" w14:paraId="3BFF30EF" w14:textId="77777777">
        <w:trPr>
          <w:trHeight w:hRule="exact" w:val="456"/>
        </w:trPr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E3" w14:textId="77777777" w:rsidR="00C771E3" w:rsidRDefault="00C771E3">
            <w:pPr>
              <w:spacing w:before="18" w:line="220" w:lineRule="exact"/>
              <w:rPr>
                <w:sz w:val="22"/>
                <w:szCs w:val="22"/>
              </w:rPr>
            </w:pPr>
          </w:p>
          <w:p w14:paraId="3BFF30E4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elopment,</w:t>
            </w:r>
          </w:p>
        </w:tc>
        <w:tc>
          <w:tcPr>
            <w:tcW w:w="38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0E5" w14:textId="77777777" w:rsidR="00C771E3" w:rsidRDefault="00C771E3">
            <w:pPr>
              <w:spacing w:before="18" w:line="220" w:lineRule="exact"/>
              <w:rPr>
                <w:sz w:val="22"/>
                <w:szCs w:val="22"/>
              </w:rPr>
            </w:pPr>
          </w:p>
          <w:p w14:paraId="3BFF30E6" w14:textId="77777777" w:rsidR="00C771E3" w:rsidRDefault="000D60FA">
            <w:pPr>
              <w:ind w:left="102" w:righ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SCF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contributed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sz w:val="18"/>
                <w:szCs w:val="18"/>
              </w:rPr>
              <w:t>57,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00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 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17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</w:rPr>
              <w:t>18 finan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ial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ar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the Pig Serv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ces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Centre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improve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bi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ity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pon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effective E. coli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vaccine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tain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permit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from Austral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Pes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icides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eteri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 Medic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nes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Au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hori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manu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acture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the </w:t>
            </w:r>
            <w:r>
              <w:rPr>
                <w:rFonts w:ascii="Arial" w:eastAsia="Arial" w:hAnsi="Arial" w:cs="Arial"/>
                <w:sz w:val="18"/>
                <w:szCs w:val="18"/>
              </w:rPr>
              <w:t>vaccine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supply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it to pig produ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ers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at a relatively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affordable price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E7" w14:textId="77777777" w:rsidR="00C771E3" w:rsidRDefault="00C771E3">
            <w:pPr>
              <w:spacing w:before="18" w:line="220" w:lineRule="exact"/>
              <w:rPr>
                <w:sz w:val="22"/>
                <w:szCs w:val="22"/>
              </w:rPr>
            </w:pPr>
          </w:p>
          <w:p w14:paraId="3BFF30E8" w14:textId="77777777" w:rsidR="00C771E3" w:rsidRDefault="000D60FA">
            <w:pPr>
              <w:ind w:left="1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ric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lture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0E9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EA" w14:textId="77777777" w:rsidR="00C771E3" w:rsidRDefault="000D60FA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SCF</w:t>
            </w:r>
          </w:p>
        </w:tc>
        <w:tc>
          <w:tcPr>
            <w:tcW w:w="9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0EB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EC" w14:textId="77777777" w:rsidR="00C771E3" w:rsidRDefault="000D60FA">
            <w:pPr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$57,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13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0ED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0EE" w14:textId="77777777" w:rsidR="00C771E3" w:rsidRDefault="000D60FA">
            <w:pPr>
              <w:ind w:left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$57,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00</w:t>
            </w:r>
          </w:p>
        </w:tc>
      </w:tr>
      <w:tr w:rsidR="00C771E3" w14:paraId="3BFF30F6" w14:textId="77777777">
        <w:trPr>
          <w:trHeight w:hRule="exact" w:val="207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F0" w14:textId="77777777" w:rsidR="00C771E3" w:rsidRDefault="000D60FA">
            <w:pPr>
              <w:spacing w:line="18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producti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F1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F2" w14:textId="77777777" w:rsidR="00C771E3" w:rsidRDefault="000D60FA">
            <w:pPr>
              <w:spacing w:line="180" w:lineRule="exact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Victoria</w:t>
            </w:r>
          </w:p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F3" w14:textId="77777777" w:rsidR="00C771E3" w:rsidRDefault="00C771E3"/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F4" w14:textId="77777777" w:rsidR="00C771E3" w:rsidRDefault="00C771E3"/>
        </w:tc>
        <w:tc>
          <w:tcPr>
            <w:tcW w:w="13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F5" w14:textId="77777777" w:rsidR="00C771E3" w:rsidRDefault="00C771E3"/>
        </w:tc>
      </w:tr>
      <w:tr w:rsidR="00C771E3" w14:paraId="3BFF30FD" w14:textId="77777777">
        <w:trPr>
          <w:trHeight w:hRule="exact" w:val="223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F7" w14:textId="77777777" w:rsidR="00C771E3" w:rsidRDefault="000D60FA">
            <w:pPr>
              <w:spacing w:line="18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supply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an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F8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F9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FA" w14:textId="77777777" w:rsidR="00C771E3" w:rsidRDefault="000D60FA">
            <w:pPr>
              <w:spacing w:before="23" w:line="200" w:lineRule="exact"/>
              <w:ind w:lef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Minister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FB" w14:textId="77777777" w:rsidR="00C771E3" w:rsidRDefault="00C771E3"/>
        </w:tc>
        <w:tc>
          <w:tcPr>
            <w:tcW w:w="13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FC" w14:textId="77777777" w:rsidR="00C771E3" w:rsidRDefault="00C771E3"/>
        </w:tc>
      </w:tr>
      <w:tr w:rsidR="00C771E3" w14:paraId="3BFF3104" w14:textId="77777777">
        <w:trPr>
          <w:trHeight w:hRule="exact" w:val="206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0FE" w14:textId="77777777" w:rsidR="00C771E3" w:rsidRDefault="000D60FA">
            <w:pPr>
              <w:spacing w:line="18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effect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accine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0FF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00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01" w14:textId="77777777" w:rsidR="00C771E3" w:rsidRDefault="000D60FA">
            <w:pPr>
              <w:spacing w:before="6" w:line="200" w:lineRule="exact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appr</w:t>
            </w:r>
            <w:r>
              <w:rPr>
                <w:rFonts w:ascii="Arial" w:eastAsia="Arial" w:hAnsi="Arial" w:cs="Arial"/>
                <w:b/>
                <w:spacing w:val="2"/>
                <w:position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position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ed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102" w14:textId="77777777" w:rsidR="00C771E3" w:rsidRDefault="00C771E3"/>
        </w:tc>
        <w:tc>
          <w:tcPr>
            <w:tcW w:w="13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103" w14:textId="77777777" w:rsidR="00C771E3" w:rsidRDefault="00C771E3"/>
        </w:tc>
      </w:tr>
      <w:tr w:rsidR="00C771E3" w14:paraId="3BFF310C" w14:textId="77777777">
        <w:trPr>
          <w:trHeight w:hRule="exact" w:val="933"/>
        </w:trPr>
        <w:tc>
          <w:tcPr>
            <w:tcW w:w="19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05" w14:textId="77777777" w:rsidR="00C771E3" w:rsidRDefault="000D60FA">
            <w:pPr>
              <w:spacing w:line="18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against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scouring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  <w:p w14:paraId="3BFF3106" w14:textId="77777777" w:rsidR="00C771E3" w:rsidRDefault="000D60FA">
            <w:pPr>
              <w:spacing w:before="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pigs.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07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08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09" w14:textId="77777777" w:rsidR="00C771E3" w:rsidRDefault="000D60FA">
            <w:pPr>
              <w:spacing w:before="9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project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0A" w14:textId="77777777" w:rsidR="00C771E3" w:rsidRDefault="00C771E3"/>
        </w:tc>
        <w:tc>
          <w:tcPr>
            <w:tcW w:w="13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0B" w14:textId="77777777" w:rsidR="00C771E3" w:rsidRDefault="00C771E3"/>
        </w:tc>
      </w:tr>
      <w:tr w:rsidR="00C771E3" w14:paraId="3BFF3119" w14:textId="77777777">
        <w:trPr>
          <w:trHeight w:hRule="exact" w:val="457"/>
        </w:trPr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10D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10E" w14:textId="77777777" w:rsidR="00C771E3" w:rsidRDefault="000D60FA">
            <w:pPr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Significant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se</w:t>
            </w:r>
          </w:p>
        </w:tc>
        <w:tc>
          <w:tcPr>
            <w:tcW w:w="38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10F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110" w14:textId="77777777" w:rsidR="00C771E3" w:rsidRDefault="000D60FA">
            <w:pPr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SCF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contributed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sz w:val="18"/>
                <w:szCs w:val="18"/>
              </w:rPr>
              <w:t>2,4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8.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(of $20,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00 app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oved)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ovi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$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00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us 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livestock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produ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ers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ds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 co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 of consult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private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vete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actiti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ner for investi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ati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ov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nder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the SDI </w:t>
            </w:r>
            <w:r>
              <w:rPr>
                <w:rFonts w:ascii="Arial" w:eastAsia="Arial" w:hAnsi="Arial" w:cs="Arial"/>
                <w:sz w:val="18"/>
                <w:szCs w:val="18"/>
              </w:rPr>
              <w:t>Program. It 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important to ob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ain ep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data from si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nific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ase events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 Victoria’s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ealth survei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nce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ystem.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ect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also prov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des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enti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$300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us 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 private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veterina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ra</w:t>
            </w:r>
            <w:r>
              <w:rPr>
                <w:rFonts w:ascii="Arial" w:eastAsia="Arial" w:hAnsi="Arial" w:cs="Arial"/>
                <w:sz w:val="18"/>
                <w:szCs w:val="18"/>
              </w:rPr>
              <w:t>ctitioners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 invest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gati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vestigat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significant disease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nts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that meet specific criteria, foll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proval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DEDJ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 Veterinary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Officer.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111" w14:textId="77777777" w:rsidR="00C771E3" w:rsidRDefault="00C771E3">
            <w:pPr>
              <w:spacing w:before="19" w:line="220" w:lineRule="exact"/>
              <w:rPr>
                <w:sz w:val="22"/>
                <w:szCs w:val="22"/>
              </w:rPr>
            </w:pPr>
          </w:p>
          <w:p w14:paraId="3BFF3112" w14:textId="77777777" w:rsidR="00C771E3" w:rsidRDefault="000D60FA">
            <w:pPr>
              <w:ind w:left="1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ric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lture</w:t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113" w14:textId="77777777" w:rsidR="00C771E3" w:rsidRDefault="00C771E3">
            <w:pPr>
              <w:spacing w:before="1" w:line="240" w:lineRule="exact"/>
              <w:rPr>
                <w:sz w:val="24"/>
                <w:szCs w:val="24"/>
              </w:rPr>
            </w:pPr>
          </w:p>
          <w:p w14:paraId="3BFF3114" w14:textId="77777777" w:rsidR="00C771E3" w:rsidRDefault="000D60FA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SCF</w:t>
            </w:r>
          </w:p>
        </w:tc>
        <w:tc>
          <w:tcPr>
            <w:tcW w:w="9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FF3115" w14:textId="77777777" w:rsidR="00C771E3" w:rsidRDefault="00C771E3">
            <w:pPr>
              <w:spacing w:before="1" w:line="240" w:lineRule="exact"/>
              <w:rPr>
                <w:sz w:val="24"/>
                <w:szCs w:val="24"/>
              </w:rPr>
            </w:pPr>
          </w:p>
          <w:p w14:paraId="3BFF3116" w14:textId="77777777" w:rsidR="00C771E3" w:rsidRDefault="000D60FA">
            <w:pPr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$20,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FF3117" w14:textId="77777777" w:rsidR="00C771E3" w:rsidRDefault="00C771E3">
            <w:pPr>
              <w:spacing w:before="1" w:line="240" w:lineRule="exact"/>
              <w:rPr>
                <w:sz w:val="24"/>
                <w:szCs w:val="24"/>
              </w:rPr>
            </w:pPr>
          </w:p>
          <w:p w14:paraId="3BFF3118" w14:textId="77777777" w:rsidR="00C771E3" w:rsidRDefault="000D60FA">
            <w:pPr>
              <w:ind w:left="2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$2,4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8.80</w:t>
            </w:r>
          </w:p>
        </w:tc>
      </w:tr>
      <w:tr w:rsidR="00C771E3" w14:paraId="3BFF3121" w14:textId="77777777">
        <w:trPr>
          <w:trHeight w:hRule="exact" w:val="446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1A" w14:textId="77777777" w:rsidR="00C771E3" w:rsidRDefault="000D60FA">
            <w:pPr>
              <w:spacing w:line="18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stigations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(SDI).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11B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1C" w14:textId="77777777" w:rsidR="00C771E3" w:rsidRDefault="000D60FA">
            <w:pPr>
              <w:spacing w:line="180" w:lineRule="exact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Victoria</w:t>
            </w:r>
          </w:p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1D" w14:textId="77777777" w:rsidR="00C771E3" w:rsidRDefault="00C771E3">
            <w:pPr>
              <w:spacing w:before="9" w:line="220" w:lineRule="exact"/>
              <w:rPr>
                <w:sz w:val="22"/>
                <w:szCs w:val="22"/>
              </w:rPr>
            </w:pPr>
          </w:p>
          <w:p w14:paraId="3BFF311E" w14:textId="77777777" w:rsidR="00C771E3" w:rsidRDefault="000D60FA">
            <w:pPr>
              <w:ind w:lef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Minister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11F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20" w14:textId="77777777" w:rsidR="00C771E3" w:rsidRDefault="000D60FA">
            <w:pPr>
              <w:spacing w:before="40" w:line="220" w:lineRule="atLeast"/>
              <w:ind w:left="102" w:righ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Veterinary and</w:t>
            </w:r>
            <w:r>
              <w:rPr>
                <w:rFonts w:ascii="Arial" w:eastAsia="Arial" w:hAnsi="Arial" w:cs="Arial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Produc</w:t>
            </w:r>
            <w:r>
              <w:rPr>
                <w:rFonts w:ascii="Arial" w:eastAsia="Arial" w:hAnsi="Arial" w:cs="Arial"/>
                <w:i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r</w:t>
            </w:r>
          </w:p>
        </w:tc>
      </w:tr>
      <w:tr w:rsidR="00C771E3" w14:paraId="3BFF3128" w14:textId="77777777">
        <w:trPr>
          <w:trHeight w:hRule="exact" w:val="208"/>
        </w:trPr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22" w14:textId="77777777" w:rsidR="00C771E3" w:rsidRDefault="00C771E3"/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123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24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25" w14:textId="77777777" w:rsidR="00C771E3" w:rsidRDefault="000D60FA">
            <w:pPr>
              <w:spacing w:line="180" w:lineRule="exact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appr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ed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FF3126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FF3127" w14:textId="77777777" w:rsidR="00C771E3" w:rsidRDefault="000D60FA">
            <w:pPr>
              <w:spacing w:before="70" w:line="12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position w:val="-4"/>
                <w:sz w:val="16"/>
                <w:szCs w:val="16"/>
              </w:rPr>
              <w:t>subsidies</w:t>
            </w:r>
            <w:r>
              <w:rPr>
                <w:rFonts w:ascii="Arial" w:eastAsia="Arial" w:hAnsi="Arial" w:cs="Arial"/>
                <w:i/>
                <w:spacing w:val="-7"/>
                <w:position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position w:val="-4"/>
                <w:sz w:val="16"/>
                <w:szCs w:val="16"/>
              </w:rPr>
              <w:t>were</w:t>
            </w:r>
          </w:p>
        </w:tc>
      </w:tr>
      <w:tr w:rsidR="00C771E3" w14:paraId="3BFF3130" w14:textId="77777777">
        <w:trPr>
          <w:trHeight w:hRule="exact" w:val="2365"/>
        </w:trPr>
        <w:tc>
          <w:tcPr>
            <w:tcW w:w="19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29" w14:textId="77777777" w:rsidR="00C771E3" w:rsidRDefault="00C771E3"/>
        </w:tc>
        <w:tc>
          <w:tcPr>
            <w:tcW w:w="38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2A" w14:textId="77777777" w:rsidR="00C771E3" w:rsidRDefault="00C771E3"/>
        </w:tc>
        <w:tc>
          <w:tcPr>
            <w:tcW w:w="13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2B" w14:textId="77777777" w:rsidR="00C771E3" w:rsidRDefault="00C771E3"/>
        </w:tc>
        <w:tc>
          <w:tcPr>
            <w:tcW w:w="9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2C" w14:textId="77777777" w:rsidR="00C771E3" w:rsidRDefault="000D60FA">
            <w:pPr>
              <w:spacing w:line="180" w:lineRule="exact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project</w:t>
            </w:r>
          </w:p>
        </w:tc>
        <w:tc>
          <w:tcPr>
            <w:tcW w:w="9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2D" w14:textId="77777777" w:rsidR="00C771E3" w:rsidRDefault="00C771E3"/>
        </w:tc>
        <w:tc>
          <w:tcPr>
            <w:tcW w:w="13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F312E" w14:textId="77777777" w:rsidR="00C771E3" w:rsidRDefault="000D60FA">
            <w:pPr>
              <w:spacing w:before="82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paid</w:t>
            </w:r>
            <w:r>
              <w:rPr>
                <w:rFonts w:ascii="Arial" w:eastAsia="Arial" w:hAnsi="Arial" w:cs="Arial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during</w:t>
            </w:r>
            <w:r>
              <w:rPr>
                <w:rFonts w:ascii="Arial" w:eastAsia="Arial" w:hAnsi="Arial" w:cs="Arial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the</w:t>
            </w:r>
          </w:p>
          <w:p w14:paraId="3BFF312F" w14:textId="77777777" w:rsidR="00C771E3" w:rsidRDefault="000D60FA">
            <w:pPr>
              <w:spacing w:before="35" w:line="263" w:lineRule="auto"/>
              <w:ind w:left="102" w:righ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2017-18 financial</w:t>
            </w:r>
            <w:r>
              <w:rPr>
                <w:rFonts w:ascii="Arial" w:eastAsia="Arial" w:hAnsi="Arial" w:cs="Arial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year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.</w:t>
            </w:r>
          </w:p>
        </w:tc>
      </w:tr>
    </w:tbl>
    <w:p w14:paraId="3BFF3131" w14:textId="77777777" w:rsidR="00000000" w:rsidRDefault="000D60FA"/>
    <w:sectPr w:rsidR="00000000">
      <w:pgSz w:w="11920" w:h="16840"/>
      <w:pgMar w:top="1580" w:right="50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492A7" w14:textId="77777777" w:rsidR="000D60FA" w:rsidRDefault="000D60FA" w:rsidP="000D60FA">
      <w:r>
        <w:separator/>
      </w:r>
    </w:p>
  </w:endnote>
  <w:endnote w:type="continuationSeparator" w:id="0">
    <w:p w14:paraId="2BF436AE" w14:textId="77777777" w:rsidR="000D60FA" w:rsidRDefault="000D60FA" w:rsidP="000D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FDA4F" w14:textId="287101F6" w:rsidR="000D60FA" w:rsidRDefault="000D60F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65000E" wp14:editId="7720BEC6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69200" cy="252095"/>
              <wp:effectExtent l="0" t="0" r="0" b="14605"/>
              <wp:wrapNone/>
              <wp:docPr id="1" name="MSIPCM3fbe47d09ece71cf331fd6e1" descr="{&quot;HashCode&quot;:376260202,&quot;Height&quot;:842.0,&quot;Width&quot;:596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18D2B4" w14:textId="35C1EE93" w:rsidR="000D60FA" w:rsidRPr="000D60FA" w:rsidRDefault="000D60FA" w:rsidP="000D60FA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0D60FA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65000E" id="_x0000_t202" coordsize="21600,21600" o:spt="202" path="m,l,21600r21600,l21600,xe">
              <v:stroke joinstyle="miter"/>
              <v:path gradientshapeok="t" o:connecttype="rect"/>
            </v:shapetype>
            <v:shape id="MSIPCM3fbe47d09ece71cf331fd6e1" o:spid="_x0000_s1027" type="#_x0000_t202" alt="{&quot;HashCode&quot;:376260202,&quot;Height&quot;:842.0,&quot;Width&quot;:596.0,&quot;Placement&quot;:&quot;Footer&quot;,&quot;Index&quot;:&quot;Primary&quot;,&quot;Section&quot;:1,&quot;Top&quot;:0.0,&quot;Left&quot;:0.0}" style="position:absolute;margin-left:0;margin-top:807.1pt;width:596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7218D2B4" w14:textId="35C1EE93" w:rsidR="000D60FA" w:rsidRPr="000D60FA" w:rsidRDefault="000D60FA" w:rsidP="000D60FA">
                    <w:pPr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0D60FA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1497B" w14:textId="77777777" w:rsidR="000D60FA" w:rsidRDefault="000D60FA" w:rsidP="000D60FA">
      <w:r>
        <w:separator/>
      </w:r>
    </w:p>
  </w:footnote>
  <w:footnote w:type="continuationSeparator" w:id="0">
    <w:p w14:paraId="3E62CE05" w14:textId="77777777" w:rsidR="000D60FA" w:rsidRDefault="000D60FA" w:rsidP="000D6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C417" w14:textId="465D70CA" w:rsidR="000D60FA" w:rsidRDefault="000D60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9BCDAD7" wp14:editId="3C78CE0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9200" cy="252095"/>
              <wp:effectExtent l="0" t="0" r="0" b="14605"/>
              <wp:wrapNone/>
              <wp:docPr id="2" name="MSIPCM4449417ea8c46cbf36c2b366" descr="{&quot;HashCode&quot;:352122633,&quot;Height&quot;:842.0,&quot;Width&quot;:596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F15F23" w14:textId="2982CDFB" w:rsidR="000D60FA" w:rsidRPr="000D60FA" w:rsidRDefault="000D60FA" w:rsidP="000D60FA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0D60FA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BCDAD7" id="_x0000_t202" coordsize="21600,21600" o:spt="202" path="m,l,21600r21600,l21600,xe">
              <v:stroke joinstyle="miter"/>
              <v:path gradientshapeok="t" o:connecttype="rect"/>
            </v:shapetype>
            <v:shape id="MSIPCM4449417ea8c46cbf36c2b366" o:spid="_x0000_s1026" type="#_x0000_t202" alt="{&quot;HashCode&quot;:352122633,&quot;Height&quot;:842.0,&quot;Width&quot;:596.0,&quot;Placement&quot;:&quot;Header&quot;,&quot;Index&quot;:&quot;Primary&quot;,&quot;Section&quot;:1,&quot;Top&quot;:0.0,&quot;Left&quot;:0.0}" style="position:absolute;margin-left:0;margin-top:15pt;width:596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" o:allowincell="f" filled="f" stroked="f" strokeweight=".5pt">
              <v:fill o:detectmouseclick="t"/>
              <v:textbox inset=",0,,0">
                <w:txbxContent>
                  <w:p w14:paraId="7FF15F23" w14:textId="2982CDFB" w:rsidR="000D60FA" w:rsidRPr="000D60FA" w:rsidRDefault="000D60FA" w:rsidP="000D60FA">
                    <w:pPr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0D60FA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734CC"/>
    <w:multiLevelType w:val="multilevel"/>
    <w:tmpl w:val="52783C0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88789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1E3"/>
    <w:rsid w:val="000D60FA"/>
    <w:rsid w:val="00C7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FF302F"/>
  <w15:docId w15:val="{B18044C9-344E-4FAF-841C-8D94BAC9B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0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0FA"/>
  </w:style>
  <w:style w:type="paragraph" w:styleId="Footer">
    <w:name w:val="footer"/>
    <w:basedOn w:val="Normal"/>
    <w:link w:val="FooterChar"/>
    <w:uiPriority w:val="99"/>
    <w:unhideWhenUsed/>
    <w:rsid w:val="000D60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678</Words>
  <Characters>3871</Characters>
  <Application>Microsoft Office Word</Application>
  <DocSecurity>0</DocSecurity>
  <Lines>32</Lines>
  <Paragraphs>9</Paragraphs>
  <ScaleCrop>false</ScaleCrop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Yasemin Maranzano (DEECA)</cp:lastModifiedBy>
  <cp:revision>2</cp:revision>
  <dcterms:created xsi:type="dcterms:W3CDTF">2023-06-07T07:31:00Z</dcterms:created>
  <dcterms:modified xsi:type="dcterms:W3CDTF">2023-06-07T07:33:00Z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0a4df9-c942-4b09-b23a-6c1023f6de27_Enabled">
    <vt:lpwstr>true</vt:lpwstr>
  </property>
  <property fmtid="{D5CDD505-2E9C-101B-9397-08002B2CF9AE}" pid="3" name="MSIP_Label_d00a4df9-c942-4b09-b23a-6c1023f6de27_SetDate">
    <vt:lpwstr>2023-06-07T07:31:58Z</vt:lpwstr>
  </property>
  <property fmtid="{D5CDD505-2E9C-101B-9397-08002B2CF9AE}" pid="4" name="MSIP_Label_d00a4df9-c942-4b09-b23a-6c1023f6de27_Method">
    <vt:lpwstr>Privileged</vt:lpwstr>
  </property>
  <property fmtid="{D5CDD505-2E9C-101B-9397-08002B2CF9AE}" pid="5" name="MSIP_Label_d00a4df9-c942-4b09-b23a-6c1023f6de27_Name">
    <vt:lpwstr>Official (DJPR)</vt:lpwstr>
  </property>
  <property fmtid="{D5CDD505-2E9C-101B-9397-08002B2CF9AE}" pid="6" name="MSIP_Label_d00a4df9-c942-4b09-b23a-6c1023f6de27_SiteId">
    <vt:lpwstr>722ea0be-3e1c-4b11-ad6f-9401d6856e24</vt:lpwstr>
  </property>
  <property fmtid="{D5CDD505-2E9C-101B-9397-08002B2CF9AE}" pid="7" name="MSIP_Label_d00a4df9-c942-4b09-b23a-6c1023f6de27_ActionId">
    <vt:lpwstr>d753383e-15df-4afe-a535-f6c1e13f7b76</vt:lpwstr>
  </property>
  <property fmtid="{D5CDD505-2E9C-101B-9397-08002B2CF9AE}" pid="8" name="MSIP_Label_d00a4df9-c942-4b09-b23a-6c1023f6de27_ContentBits">
    <vt:lpwstr>3</vt:lpwstr>
  </property>
</Properties>
</file>