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group coordorigin="512,0" coordsize="11728,15840" style="position:absolute;margin-left:25.589pt;margin-top:0pt;width:586.411pt;height:792pt;mso-position-horizontal-relative:page;mso-position-vertical-relative:page;z-index:-236">
            <v:shape style="position:absolute;left:512;top:0;width:11747;height:15851" type="#_x0000_t75">
              <v:imagedata o:title="" r:id="rId4"/>
            </v:shape>
            <v:shape style="position:absolute;left:515;top:-7;width:11245;height:15852" type="#_x0000_t75">
              <v:imagedata o:title="" r:id="rId5"/>
            </v:shape>
            <v:shape style="position:absolute;left:11903;top:-7;width:338;height:15852" type="#_x0000_t75">
              <v:imagedata o:title="" r:id="rId6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9"/>
          <w:szCs w:val="49"/>
        </w:rPr>
        <w:jc w:val="right"/>
        <w:spacing w:line="560" w:lineRule="exact"/>
        <w:ind w:right="110"/>
      </w:pPr>
      <w:r>
        <w:rPr>
          <w:rFonts w:ascii="Arial" w:cs="Arial" w:eastAsia="Arial" w:hAnsi="Arial"/>
          <w:b/>
          <w:color w:val="FFFFFF"/>
          <w:spacing w:val="1"/>
          <w:w w:val="100"/>
          <w:position w:val="-1"/>
          <w:sz w:val="49"/>
          <w:szCs w:val="49"/>
        </w:rPr>
        <w:t>Swin</w:t>
      </w:r>
      <w:r>
        <w:rPr>
          <w:rFonts w:ascii="Arial" w:cs="Arial" w:eastAsia="Arial" w:hAnsi="Arial"/>
          <w:b/>
          <w:color w:val="FFFFFF"/>
          <w:spacing w:val="0"/>
          <w:w w:val="100"/>
          <w:position w:val="-1"/>
          <w:sz w:val="49"/>
          <w:szCs w:val="49"/>
        </w:rPr>
        <w:t>e</w:t>
      </w:r>
      <w:r>
        <w:rPr>
          <w:rFonts w:ascii="Arial" w:cs="Arial" w:eastAsia="Arial" w:hAnsi="Arial"/>
          <w:b/>
          <w:color w:val="FFFFFF"/>
          <w:spacing w:val="-14"/>
          <w:w w:val="100"/>
          <w:position w:val="-1"/>
          <w:sz w:val="49"/>
          <w:szCs w:val="49"/>
        </w:rPr>
        <w:t> </w:t>
      </w:r>
      <w:r>
        <w:rPr>
          <w:rFonts w:ascii="Arial" w:cs="Arial" w:eastAsia="Arial" w:hAnsi="Arial"/>
          <w:b/>
          <w:color w:val="FFFFFF"/>
          <w:spacing w:val="1"/>
          <w:w w:val="99"/>
          <w:position w:val="-1"/>
          <w:sz w:val="49"/>
          <w:szCs w:val="49"/>
        </w:rPr>
        <w:t>Compensation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9"/>
          <w:szCs w:val="49"/>
        </w:rPr>
      </w:r>
    </w:p>
    <w:p>
      <w:pPr>
        <w:rPr>
          <w:rFonts w:ascii="Arial" w:cs="Arial" w:eastAsia="Arial" w:hAnsi="Arial"/>
          <w:sz w:val="49"/>
          <w:szCs w:val="49"/>
        </w:rPr>
        <w:jc w:val="right"/>
        <w:spacing w:before="18"/>
        <w:ind w:right="109"/>
      </w:pPr>
      <w:r>
        <w:rPr>
          <w:rFonts w:ascii="Arial" w:cs="Arial" w:eastAsia="Arial" w:hAnsi="Arial"/>
          <w:b/>
          <w:color w:val="FFFFFF"/>
          <w:spacing w:val="1"/>
          <w:w w:val="99"/>
          <w:sz w:val="49"/>
          <w:szCs w:val="49"/>
        </w:rPr>
        <w:t>Fund</w:t>
      </w:r>
      <w:r>
        <w:rPr>
          <w:rFonts w:ascii="Arial" w:cs="Arial" w:eastAsia="Arial" w:hAnsi="Arial"/>
          <w:color w:val="000000"/>
          <w:spacing w:val="0"/>
          <w:w w:val="100"/>
          <w:sz w:val="49"/>
          <w:szCs w:val="49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30"/>
          <w:szCs w:val="30"/>
        </w:rPr>
        <w:jc w:val="right"/>
        <w:ind w:right="111"/>
      </w:pP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Summary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of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P</w:t>
      </w:r>
      <w:r>
        <w:rPr>
          <w:rFonts w:ascii="Arial" w:cs="Arial" w:eastAsia="Arial" w:hAnsi="Arial"/>
          <w:color w:val="FFFFFF"/>
          <w:spacing w:val="-2"/>
          <w:w w:val="100"/>
          <w:sz w:val="30"/>
          <w:szCs w:val="30"/>
        </w:rPr>
        <w:t>r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o</w:t>
      </w:r>
      <w:r>
        <w:rPr>
          <w:rFonts w:ascii="Arial" w:cs="Arial" w:eastAsia="Arial" w:hAnsi="Arial"/>
          <w:color w:val="FFFFFF"/>
          <w:spacing w:val="-1"/>
          <w:w w:val="100"/>
          <w:sz w:val="30"/>
          <w:szCs w:val="30"/>
        </w:rPr>
        <w:t>j</w:t>
      </w: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ects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30"/>
          <w:szCs w:val="30"/>
        </w:rPr>
        <w:jc w:val="right"/>
        <w:spacing w:before="32"/>
        <w:ind w:right="109"/>
        <w:sectPr>
          <w:type w:val="continuous"/>
          <w:pgSz w:h="15840" w:w="12240"/>
          <w:pgMar w:bottom="280" w:left="1720" w:right="1080" w:top="1480"/>
        </w:sectPr>
      </w:pPr>
      <w:r>
        <w:rPr>
          <w:rFonts w:ascii="Arial" w:cs="Arial" w:eastAsia="Arial" w:hAnsi="Arial"/>
          <w:color w:val="FFFFFF"/>
          <w:spacing w:val="0"/>
          <w:w w:val="100"/>
          <w:sz w:val="30"/>
          <w:szCs w:val="30"/>
        </w:rPr>
        <w:t>2016-17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5"/>
      </w:pPr>
      <w:r>
        <w:pict>
          <v:shape style="width:571.62pt;height:69.3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1"/>
          <w:szCs w:val="21"/>
        </w:rPr>
        <w:jc w:val="left"/>
        <w:spacing w:before="40"/>
        <w:ind w:left="1138"/>
      </w:pPr>
      <w:r>
        <w:rPr>
          <w:rFonts w:ascii="Arial" w:cs="Arial" w:eastAsia="Arial" w:hAnsi="Arial"/>
          <w:b/>
          <w:color w:val="4B7228"/>
          <w:spacing w:val="-2"/>
          <w:w w:val="100"/>
          <w:sz w:val="21"/>
          <w:szCs w:val="21"/>
        </w:rPr>
        <w:t>S</w:t>
      </w:r>
      <w:r>
        <w:rPr>
          <w:rFonts w:ascii="Arial" w:cs="Arial" w:eastAsia="Arial" w:hAnsi="Arial"/>
          <w:b/>
          <w:color w:val="4B7228"/>
          <w:spacing w:val="5"/>
          <w:w w:val="100"/>
          <w:sz w:val="21"/>
          <w:szCs w:val="21"/>
        </w:rPr>
        <w:t>w</w:t>
      </w:r>
      <w:r>
        <w:rPr>
          <w:rFonts w:ascii="Arial" w:cs="Arial" w:eastAsia="Arial" w:hAnsi="Arial"/>
          <w:b/>
          <w:color w:val="4B7228"/>
          <w:spacing w:val="-1"/>
          <w:w w:val="100"/>
          <w:sz w:val="21"/>
          <w:szCs w:val="21"/>
        </w:rPr>
        <w:t>i</w:t>
      </w:r>
      <w:r>
        <w:rPr>
          <w:rFonts w:ascii="Arial" w:cs="Arial" w:eastAsia="Arial" w:hAnsi="Arial"/>
          <w:b/>
          <w:color w:val="4B7228"/>
          <w:spacing w:val="1"/>
          <w:w w:val="100"/>
          <w:sz w:val="21"/>
          <w:szCs w:val="21"/>
        </w:rPr>
        <w:t>n</w:t>
      </w: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e</w:t>
      </w:r>
      <w:r>
        <w:rPr>
          <w:rFonts w:ascii="Arial" w:cs="Arial" w:eastAsia="Arial" w:hAnsi="Arial"/>
          <w:b/>
          <w:color w:val="4B7228"/>
          <w:spacing w:val="18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Compensation</w:t>
      </w:r>
      <w:r>
        <w:rPr>
          <w:rFonts w:ascii="Arial" w:cs="Arial" w:eastAsia="Arial" w:hAnsi="Arial"/>
          <w:b/>
          <w:color w:val="4B7228"/>
          <w:spacing w:val="44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Fund</w:t>
      </w:r>
      <w:r>
        <w:rPr>
          <w:rFonts w:ascii="Arial" w:cs="Arial" w:eastAsia="Arial" w:hAnsi="Arial"/>
          <w:b/>
          <w:color w:val="4B7228"/>
          <w:spacing w:val="15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3"/>
          <w:sz w:val="21"/>
          <w:szCs w:val="21"/>
        </w:rPr>
        <w:t>overvi</w:t>
      </w:r>
      <w:r>
        <w:rPr>
          <w:rFonts w:ascii="Arial" w:cs="Arial" w:eastAsia="Arial" w:hAnsi="Arial"/>
          <w:b/>
          <w:color w:val="4B7228"/>
          <w:spacing w:val="-2"/>
          <w:w w:val="103"/>
          <w:sz w:val="21"/>
          <w:szCs w:val="21"/>
        </w:rPr>
        <w:t>e</w:t>
      </w:r>
      <w:r>
        <w:rPr>
          <w:rFonts w:ascii="Arial" w:cs="Arial" w:eastAsia="Arial" w:hAnsi="Arial"/>
          <w:b/>
          <w:color w:val="4B7228"/>
          <w:spacing w:val="0"/>
          <w:w w:val="103"/>
          <w:sz w:val="21"/>
          <w:szCs w:val="21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left="1138" w:right="1257"/>
      </w:pPr>
      <w:r>
        <w:rPr>
          <w:rFonts w:ascii="Arial" w:cs="Arial" w:eastAsia="Arial" w:hAnsi="Arial"/>
          <w:spacing w:val="0"/>
          <w:w w:val="100"/>
          <w:sz w:val="17"/>
          <w:szCs w:val="17"/>
        </w:rPr>
        <w:t>Vi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ia's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ens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1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(S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)</w:t>
      </w:r>
      <w:r>
        <w:rPr>
          <w:rFonts w:ascii="Arial" w:cs="Arial" w:eastAsia="Arial" w:hAnsi="Arial"/>
          <w:spacing w:val="4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ish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Li</w:t>
      </w:r>
      <w:r>
        <w:rPr>
          <w:rFonts w:ascii="Arial" w:cs="Arial" w:eastAsia="Arial" w:hAnsi="Arial"/>
          <w:i/>
          <w:spacing w:val="2"/>
          <w:w w:val="100"/>
          <w:sz w:val="17"/>
          <w:szCs w:val="17"/>
        </w:rPr>
        <w:t>v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stock</w:t>
      </w:r>
      <w:r>
        <w:rPr>
          <w:rFonts w:ascii="Arial" w:cs="Arial" w:eastAsia="Arial" w:hAnsi="Arial"/>
          <w:i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Di</w:t>
      </w:r>
      <w:r>
        <w:rPr>
          <w:rFonts w:ascii="Arial" w:cs="Arial" w:eastAsia="Arial" w:hAnsi="Arial"/>
          <w:i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ea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i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Co</w:t>
      </w:r>
      <w:r>
        <w:rPr>
          <w:rFonts w:ascii="Arial" w:cs="Arial" w:eastAsia="Arial" w:hAnsi="Arial"/>
          <w:i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r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l</w:t>
      </w:r>
      <w:r>
        <w:rPr>
          <w:rFonts w:ascii="Arial" w:cs="Arial" w:eastAsia="Arial" w:hAnsi="Arial"/>
          <w:i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1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9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9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4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olle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li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k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uties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aid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igs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or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es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igs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der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ut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es</w:t>
      </w:r>
      <w:r>
        <w:rPr>
          <w:rFonts w:ascii="Arial" w:cs="Arial" w:eastAsia="Arial" w:hAnsi="Arial"/>
          <w:i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200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0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ind w:left="1138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re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es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app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x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3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$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0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16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or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g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or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ind w:left="1138" w:right="1577"/>
      </w:pP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Fu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ted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ted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unde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Tr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u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tee</w:t>
      </w:r>
      <w:r>
        <w:rPr>
          <w:rFonts w:ascii="Arial" w:cs="Arial" w:eastAsia="Arial" w:hAnsi="Arial"/>
          <w:i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19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58</w:t>
      </w:r>
      <w:r>
        <w:rPr>
          <w:rFonts w:ascii="Arial" w:cs="Arial" w:eastAsia="Arial" w:hAnsi="Arial"/>
          <w:i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or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her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prop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left="1138" w:right="1797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g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k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nle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the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as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der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ons</w:t>
      </w:r>
      <w:r>
        <w:rPr>
          <w:rFonts w:ascii="Arial" w:cs="Arial" w:eastAsia="Arial" w:hAnsi="Arial"/>
          <w:spacing w:val="-1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om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du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3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j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ects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Ad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3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ttee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(SIPAC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)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1"/>
          <w:szCs w:val="21"/>
        </w:rPr>
        <w:jc w:val="left"/>
        <w:ind w:left="1138"/>
      </w:pP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Committee</w:t>
      </w:r>
      <w:r>
        <w:rPr>
          <w:rFonts w:ascii="Arial" w:cs="Arial" w:eastAsia="Arial" w:hAnsi="Arial"/>
          <w:b/>
          <w:color w:val="4B7228"/>
          <w:spacing w:val="33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3"/>
          <w:sz w:val="21"/>
          <w:szCs w:val="21"/>
        </w:rPr>
        <w:t>members</w:t>
      </w:r>
      <w:r>
        <w:rPr>
          <w:rFonts w:ascii="Arial" w:cs="Arial" w:eastAsia="Arial" w:hAns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left="1138" w:right="1872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PAC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een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hed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pro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vi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Mini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or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Agri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ul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ure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ropo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ed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j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ect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for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ld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be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her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tter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err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ed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to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the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ind w:left="1138" w:right="1317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ion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8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7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(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3)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Li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st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k</w:t>
      </w:r>
      <w:r>
        <w:rPr>
          <w:rFonts w:ascii="Arial" w:cs="Arial" w:eastAsia="Arial" w:hAnsi="Arial"/>
          <w:i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se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i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i/>
          <w:spacing w:val="2"/>
          <w:w w:val="100"/>
          <w:sz w:val="17"/>
          <w:szCs w:val="17"/>
        </w:rPr>
        <w:t>n</w:t>
      </w:r>
      <w:r>
        <w:rPr>
          <w:rFonts w:ascii="Arial" w:cs="Arial" w:eastAsia="Arial" w:hAnsi="Arial"/>
          <w:i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ol</w:t>
      </w:r>
      <w:r>
        <w:rPr>
          <w:rFonts w:ascii="Arial" w:cs="Arial" w:eastAsia="Arial" w:hAnsi="Arial"/>
          <w:i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Ac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i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19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9</w:t>
      </w:r>
      <w:r>
        <w:rPr>
          <w:rFonts w:ascii="Arial" w:cs="Arial" w:eastAsia="Arial" w:hAnsi="Arial"/>
          <w:i/>
          <w:spacing w:val="1"/>
          <w:w w:val="100"/>
          <w:sz w:val="17"/>
          <w:szCs w:val="17"/>
        </w:rPr>
        <w:t>4</w:t>
      </w:r>
      <w:r>
        <w:rPr>
          <w:rFonts w:ascii="Arial" w:cs="Arial" w:eastAsia="Arial" w:hAnsi="Arial"/>
          <w:i/>
          <w:spacing w:val="0"/>
          <w:w w:val="100"/>
          <w:sz w:val="17"/>
          <w:szCs w:val="17"/>
        </w:rPr>
        <w:t>,</w:t>
      </w:r>
      <w:r>
        <w:rPr>
          <w:rFonts w:ascii="Arial" w:cs="Arial" w:eastAsia="Arial" w:hAnsi="Arial"/>
          <w:i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es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bers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ni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ter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ll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: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hanging="340" w:left="1816" w:right="1261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(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a)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3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3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are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en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om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el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bmi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ni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er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b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Vi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mers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der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on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of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the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mes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at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ea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5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ple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he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Fede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con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ders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nt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the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3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ne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du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Vi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;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ind w:left="1477"/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(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b)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3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2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are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ffi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h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rt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nt</w:t>
      </w:r>
      <w:r>
        <w:rPr>
          <w:rFonts w:ascii="Arial" w:cs="Arial" w:eastAsia="Arial" w:hAnsi="Arial"/>
          <w:spacing w:val="-10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mic</w:t>
      </w:r>
      <w:r>
        <w:rPr>
          <w:rFonts w:ascii="Arial" w:cs="Arial" w:eastAsia="Arial" w:hAnsi="Arial"/>
          <w:spacing w:val="-7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v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l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,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J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ob</w:t>
      </w:r>
      <w:r>
        <w:rPr>
          <w:rFonts w:ascii="Arial" w:cs="Arial" w:eastAsia="Arial" w:hAnsi="Arial"/>
          <w:spacing w:val="2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,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Tra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our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(DED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J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)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left="1138"/>
      </w:pP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TA</w:t>
      </w:r>
      <w:r>
        <w:rPr>
          <w:rFonts w:ascii="Arial" w:cs="Arial" w:eastAsia="Arial" w:hAnsi="Arial"/>
          <w:b/>
          <w:i/>
          <w:spacing w:val="2"/>
          <w:w w:val="100"/>
          <w:position w:val="-1"/>
          <w:sz w:val="17"/>
          <w:szCs w:val="17"/>
        </w:rPr>
        <w:t>B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LE</w:t>
      </w:r>
      <w:r>
        <w:rPr>
          <w:rFonts w:ascii="Arial" w:cs="Arial" w:eastAsia="Arial" w:hAnsi="Arial"/>
          <w:b/>
          <w:i/>
          <w:spacing w:val="-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1:</w:t>
      </w:r>
      <w:r>
        <w:rPr>
          <w:rFonts w:ascii="Arial" w:cs="Arial" w:eastAsia="Arial" w:hAnsi="Arial"/>
          <w:b/>
          <w:i/>
          <w:spacing w:val="4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S</w:t>
      </w:r>
      <w:r>
        <w:rPr>
          <w:rFonts w:ascii="Arial" w:cs="Arial" w:eastAsia="Arial" w:hAnsi="Arial"/>
          <w:b/>
          <w:i/>
          <w:spacing w:val="2"/>
          <w:w w:val="100"/>
          <w:position w:val="-1"/>
          <w:sz w:val="17"/>
          <w:szCs w:val="17"/>
        </w:rPr>
        <w:t>w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i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ne</w:t>
      </w:r>
      <w:r>
        <w:rPr>
          <w:rFonts w:ascii="Arial" w:cs="Arial" w:eastAsia="Arial" w:hAnsi="Arial"/>
          <w:b/>
          <w:i/>
          <w:spacing w:val="-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I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ndust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r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y</w:t>
      </w:r>
      <w:r>
        <w:rPr>
          <w:rFonts w:ascii="Arial" w:cs="Arial" w:eastAsia="Arial" w:hAnsi="Arial"/>
          <w:b/>
          <w:i/>
          <w:spacing w:val="-7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P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rojec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t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s</w:t>
      </w:r>
      <w:r>
        <w:rPr>
          <w:rFonts w:ascii="Arial" w:cs="Arial" w:eastAsia="Arial" w:hAnsi="Arial"/>
          <w:b/>
          <w:i/>
          <w:spacing w:val="-9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2"/>
          <w:w w:val="100"/>
          <w:position w:val="-1"/>
          <w:sz w:val="17"/>
          <w:szCs w:val="17"/>
        </w:rPr>
        <w:t>A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dv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i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sory</w:t>
      </w:r>
      <w:r>
        <w:rPr>
          <w:rFonts w:ascii="Arial" w:cs="Arial" w:eastAsia="Arial" w:hAnsi="Arial"/>
          <w:b/>
          <w:i/>
          <w:spacing w:val="-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C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o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m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m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ittee</w:t>
      </w:r>
      <w:r>
        <w:rPr>
          <w:rFonts w:ascii="Arial" w:cs="Arial" w:eastAsia="Arial" w:hAnsi="Arial"/>
          <w:b/>
          <w:i/>
          <w:spacing w:val="-9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me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m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bers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h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i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tbl>
      <w:tblPr>
        <w:tblW w:type="auto" w:w="0"/>
        <w:tblLook w:val="01E0"/>
        <w:jc w:val="left"/>
        <w:tblInd w:type="dxa" w:w="102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2503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6"/>
              <w:ind w:left="96"/>
            </w:pP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pre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ent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on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7334"/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6"/>
              <w:ind w:left="97"/>
            </w:pP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pre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tat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ive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hRule="exact" w:val="969"/>
        </w:trPr>
        <w:tc>
          <w:tcPr>
            <w:tcW w:type="dxa" w:w="2503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5"/>
              <w:ind w:left="96"/>
            </w:pP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or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F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F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ra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7334"/>
            <w:tcBorders>
              <w:top w:color="000000" w:space="0" w:sz="5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5"/>
              <w:ind w:left="96"/>
            </w:pP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Mr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J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Bo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k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e,</w:t>
            </w:r>
            <w:r>
              <w:rPr>
                <w:rFonts w:ascii="Arial" w:cs="Arial" w:eastAsia="Arial" w:hAnsi="Arial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VF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Pi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Gro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up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96"/>
            </w:pP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Dr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tri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ia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hel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FF</w:t>
            </w:r>
            <w:r>
              <w:rPr>
                <w:rFonts w:ascii="Arial" w:cs="Arial" w:eastAsia="Arial" w:hAnsi="Arial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up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96"/>
            </w:pP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Mr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im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K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in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gma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FF</w:t>
            </w:r>
            <w:r>
              <w:rPr>
                <w:rFonts w:ascii="Arial" w:cs="Arial" w:eastAsia="Arial" w:hAnsi="Arial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P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ig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ro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up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hRule="exact" w:val="650"/>
        </w:trPr>
        <w:tc>
          <w:tcPr>
            <w:tcW w:type="dxa" w:w="2503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6"/>
              <w:ind w:left="96"/>
            </w:pP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St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7334"/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before="6" w:line="393" w:lineRule="auto"/>
              <w:ind w:left="96" w:right="366"/>
            </w:pP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Ms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h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J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ne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x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ec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Di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tor,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Ag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re</w:t>
            </w:r>
            <w:r>
              <w:rPr>
                <w:rFonts w:ascii="Arial" w:cs="Arial" w:eastAsia="Arial" w:hAnsi="Arial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cs="Arial" w:eastAsia="Arial" w:hAnsi="Arial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ose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ascii="Arial" w:cs="Arial" w:eastAsia="Arial" w:hAnsi="Arial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per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(C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r)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Dr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ac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ael</w:t>
            </w:r>
            <w:r>
              <w:rPr>
                <w:rFonts w:ascii="Arial" w:cs="Arial" w:eastAsia="Arial" w:hAnsi="Arial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spacing w:val="-2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nior</w:t>
            </w:r>
            <w:r>
              <w:rPr>
                <w:rFonts w:ascii="Arial" w:cs="Arial" w:eastAsia="Arial" w:hAns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ffi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An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W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elfar</w:t>
            </w:r>
            <w:r>
              <w:rPr>
                <w:rFonts w:ascii="Arial" w:cs="Arial" w:eastAsia="Arial" w:hAnsi="Arial"/>
                <w:spacing w:val="2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cs="Arial" w:eastAsia="Arial" w:hAns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Agri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ure</w:t>
            </w:r>
            <w:r>
              <w:rPr>
                <w:rFonts w:ascii="Arial" w:cs="Arial" w:eastAsia="Arial" w:hAnsi="Arial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Vi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tor</w:t>
            </w:r>
            <w:r>
              <w:rPr>
                <w:rFonts w:ascii="Arial" w:cs="Arial" w:eastAsia="Arial" w:hAns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21"/>
          <w:szCs w:val="21"/>
        </w:rPr>
        <w:jc w:val="left"/>
        <w:spacing w:before="40"/>
        <w:ind w:left="1138"/>
      </w:pP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2016-17</w:t>
      </w:r>
      <w:r>
        <w:rPr>
          <w:rFonts w:ascii="Arial" w:cs="Arial" w:eastAsia="Arial" w:hAnsi="Arial"/>
          <w:b/>
          <w:color w:val="4B7228"/>
          <w:spacing w:val="24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-2"/>
          <w:w w:val="100"/>
          <w:sz w:val="21"/>
          <w:szCs w:val="21"/>
        </w:rPr>
        <w:t>y</w:t>
      </w:r>
      <w:r>
        <w:rPr>
          <w:rFonts w:ascii="Arial" w:cs="Arial" w:eastAsia="Arial" w:hAnsi="Arial"/>
          <w:b/>
          <w:color w:val="4B7228"/>
          <w:spacing w:val="2"/>
          <w:w w:val="100"/>
          <w:sz w:val="21"/>
          <w:szCs w:val="21"/>
        </w:rPr>
        <w:t>e</w:t>
      </w: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ar</w:t>
      </w:r>
      <w:r>
        <w:rPr>
          <w:rFonts w:ascii="Arial" w:cs="Arial" w:eastAsia="Arial" w:hAnsi="Arial"/>
          <w:b/>
          <w:color w:val="4B7228"/>
          <w:spacing w:val="13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0"/>
          <w:sz w:val="21"/>
          <w:szCs w:val="21"/>
        </w:rPr>
        <w:t>in</w:t>
      </w:r>
      <w:r>
        <w:rPr>
          <w:rFonts w:ascii="Arial" w:cs="Arial" w:eastAsia="Arial" w:hAnsi="Arial"/>
          <w:b/>
          <w:color w:val="4B7228"/>
          <w:spacing w:val="6"/>
          <w:w w:val="100"/>
          <w:sz w:val="21"/>
          <w:szCs w:val="21"/>
        </w:rPr>
        <w:t> </w:t>
      </w:r>
      <w:r>
        <w:rPr>
          <w:rFonts w:ascii="Arial" w:cs="Arial" w:eastAsia="Arial" w:hAnsi="Arial"/>
          <w:b/>
          <w:color w:val="4B7228"/>
          <w:spacing w:val="0"/>
          <w:w w:val="103"/>
          <w:sz w:val="21"/>
          <w:szCs w:val="21"/>
        </w:rPr>
        <w:t>revi</w:t>
      </w:r>
      <w:r>
        <w:rPr>
          <w:rFonts w:ascii="Arial" w:cs="Arial" w:eastAsia="Arial" w:hAnsi="Arial"/>
          <w:b/>
          <w:color w:val="4B7228"/>
          <w:spacing w:val="-2"/>
          <w:w w:val="103"/>
          <w:sz w:val="21"/>
          <w:szCs w:val="21"/>
        </w:rPr>
        <w:t>e</w:t>
      </w:r>
      <w:r>
        <w:rPr>
          <w:rFonts w:ascii="Arial" w:cs="Arial" w:eastAsia="Arial" w:hAnsi="Arial"/>
          <w:b/>
          <w:color w:val="4B7228"/>
          <w:spacing w:val="0"/>
          <w:w w:val="103"/>
          <w:sz w:val="21"/>
          <w:szCs w:val="21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9"/>
          <w:szCs w:val="19"/>
        </w:rPr>
        <w:jc w:val="left"/>
        <w:ind w:left="1138"/>
      </w:pP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Funding</w:t>
      </w:r>
      <w:r>
        <w:rPr>
          <w:rFonts w:ascii="Arial" w:cs="Arial" w:eastAsia="Arial" w:hAnsi="Arial"/>
          <w:b/>
          <w:color w:val="7E7E7E"/>
          <w:spacing w:val="-7"/>
          <w:w w:val="100"/>
          <w:sz w:val="19"/>
          <w:szCs w:val="19"/>
        </w:rPr>
        <w:t> 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f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rom</w:t>
      </w:r>
      <w:r>
        <w:rPr>
          <w:rFonts w:ascii="Arial" w:cs="Arial" w:eastAsia="Arial" w:hAnsi="Arial"/>
          <w:b/>
          <w:color w:val="7E7E7E"/>
          <w:spacing w:val="-4"/>
          <w:w w:val="100"/>
          <w:sz w:val="19"/>
          <w:szCs w:val="19"/>
        </w:rPr>
        <w:t> 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the</w:t>
      </w:r>
      <w:r>
        <w:rPr>
          <w:rFonts w:ascii="Arial" w:cs="Arial" w:eastAsia="Arial" w:hAnsi="Arial"/>
          <w:b/>
          <w:color w:val="7E7E7E"/>
          <w:spacing w:val="-4"/>
          <w:w w:val="100"/>
          <w:sz w:val="19"/>
          <w:szCs w:val="19"/>
        </w:rPr>
        <w:t> 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S</w:t>
      </w:r>
      <w:r>
        <w:rPr>
          <w:rFonts w:ascii="Arial" w:cs="Arial" w:eastAsia="Arial" w:hAnsi="Arial"/>
          <w:b/>
          <w:color w:val="7E7E7E"/>
          <w:spacing w:val="2"/>
          <w:w w:val="100"/>
          <w:sz w:val="19"/>
          <w:szCs w:val="19"/>
        </w:rPr>
        <w:t>w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ine</w:t>
      </w:r>
      <w:r>
        <w:rPr>
          <w:rFonts w:ascii="Arial" w:cs="Arial" w:eastAsia="Arial" w:hAnsi="Arial"/>
          <w:b/>
          <w:color w:val="7E7E7E"/>
          <w:spacing w:val="-6"/>
          <w:w w:val="100"/>
          <w:sz w:val="19"/>
          <w:szCs w:val="19"/>
        </w:rPr>
        <w:t> 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Compen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s</w:t>
      </w:r>
      <w:r>
        <w:rPr>
          <w:rFonts w:ascii="Arial" w:cs="Arial" w:eastAsia="Arial" w:hAnsi="Arial"/>
          <w:b/>
          <w:color w:val="7E7E7E"/>
          <w:spacing w:val="1"/>
          <w:w w:val="100"/>
          <w:sz w:val="19"/>
          <w:szCs w:val="19"/>
        </w:rPr>
        <w:t>a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t</w:t>
      </w:r>
      <w:r>
        <w:rPr>
          <w:rFonts w:ascii="Arial" w:cs="Arial" w:eastAsia="Arial" w:hAnsi="Arial"/>
          <w:b/>
          <w:color w:val="7E7E7E"/>
          <w:spacing w:val="2"/>
          <w:w w:val="100"/>
          <w:sz w:val="19"/>
          <w:szCs w:val="19"/>
        </w:rPr>
        <w:t>i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o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n</w:t>
      </w:r>
      <w:r>
        <w:rPr>
          <w:rFonts w:ascii="Arial" w:cs="Arial" w:eastAsia="Arial" w:hAnsi="Arial"/>
          <w:b/>
          <w:color w:val="7E7E7E"/>
          <w:spacing w:val="-11"/>
          <w:w w:val="100"/>
          <w:sz w:val="19"/>
          <w:szCs w:val="19"/>
        </w:rPr>
        <w:t> 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F</w:t>
      </w:r>
      <w:r>
        <w:rPr>
          <w:rFonts w:ascii="Arial" w:cs="Arial" w:eastAsia="Arial" w:hAnsi="Arial"/>
          <w:b/>
          <w:color w:val="7E7E7E"/>
          <w:spacing w:val="-1"/>
          <w:w w:val="100"/>
          <w:sz w:val="19"/>
          <w:szCs w:val="19"/>
        </w:rPr>
        <w:t>u</w:t>
      </w:r>
      <w:r>
        <w:rPr>
          <w:rFonts w:ascii="Arial" w:cs="Arial" w:eastAsia="Arial" w:hAnsi="Arial"/>
          <w:b/>
          <w:color w:val="7E7E7E"/>
          <w:spacing w:val="0"/>
          <w:w w:val="100"/>
          <w:sz w:val="19"/>
          <w:szCs w:val="19"/>
        </w:rPr>
        <w:t>nd</w:t>
      </w:r>
      <w:r>
        <w:rPr>
          <w:rFonts w:ascii="Arial" w:cs="Arial" w:eastAsia="Arial" w:hAnsi="Arial"/>
          <w:color w:val="000000"/>
          <w:spacing w:val="0"/>
          <w:w w:val="100"/>
          <w:sz w:val="19"/>
          <w:szCs w:val="19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before="82"/>
        <w:ind w:left="1138"/>
      </w:pPr>
      <w:r>
        <w:rPr>
          <w:rFonts w:ascii="Arial" w:cs="Arial" w:eastAsia="Arial" w:hAnsi="Arial"/>
          <w:spacing w:val="0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2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0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1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6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-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17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the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on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Fu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5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nd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pr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j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t.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line="180" w:lineRule="exact"/>
        <w:ind w:left="1138"/>
      </w:pP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TA</w:t>
      </w:r>
      <w:r>
        <w:rPr>
          <w:rFonts w:ascii="Arial" w:cs="Arial" w:eastAsia="Arial" w:hAnsi="Arial"/>
          <w:b/>
          <w:i/>
          <w:spacing w:val="2"/>
          <w:w w:val="100"/>
          <w:position w:val="-1"/>
          <w:sz w:val="17"/>
          <w:szCs w:val="17"/>
        </w:rPr>
        <w:t>B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LE</w:t>
      </w:r>
      <w:r>
        <w:rPr>
          <w:rFonts w:ascii="Arial" w:cs="Arial" w:eastAsia="Arial" w:hAnsi="Arial"/>
          <w:b/>
          <w:i/>
          <w:spacing w:val="-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2:</w:t>
      </w:r>
      <w:r>
        <w:rPr>
          <w:rFonts w:ascii="Arial" w:cs="Arial" w:eastAsia="Arial" w:hAnsi="Arial"/>
          <w:b/>
          <w:i/>
          <w:spacing w:val="46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P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r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o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j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ects</w:t>
      </w:r>
      <w:r>
        <w:rPr>
          <w:rFonts w:ascii="Arial" w:cs="Arial" w:eastAsia="Arial" w:hAnsi="Arial"/>
          <w:b/>
          <w:i/>
          <w:spacing w:val="-7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fun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d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ed</w:t>
      </w:r>
      <w:r>
        <w:rPr>
          <w:rFonts w:ascii="Arial" w:cs="Arial" w:eastAsia="Arial" w:hAnsi="Arial"/>
          <w:b/>
          <w:i/>
          <w:spacing w:val="-5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by</w:t>
      </w:r>
      <w:r>
        <w:rPr>
          <w:rFonts w:ascii="Arial" w:cs="Arial" w:eastAsia="Arial" w:hAnsi="Arial"/>
          <w:b/>
          <w:i/>
          <w:spacing w:val="-2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t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he</w:t>
      </w:r>
      <w:r>
        <w:rPr>
          <w:rFonts w:ascii="Arial" w:cs="Arial" w:eastAsia="Arial" w:hAnsi="Arial"/>
          <w:b/>
          <w:i/>
          <w:spacing w:val="-4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Sw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i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n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e</w:t>
      </w:r>
      <w:r>
        <w:rPr>
          <w:rFonts w:ascii="Arial" w:cs="Arial" w:eastAsia="Arial" w:hAnsi="Arial"/>
          <w:b/>
          <w:i/>
          <w:spacing w:val="-5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2"/>
          <w:w w:val="100"/>
          <w:position w:val="-1"/>
          <w:sz w:val="17"/>
          <w:szCs w:val="17"/>
        </w:rPr>
        <w:t>C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o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m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pe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n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sa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t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ion</w:t>
      </w:r>
      <w:r>
        <w:rPr>
          <w:rFonts w:ascii="Arial" w:cs="Arial" w:eastAsia="Arial" w:hAnsi="Arial"/>
          <w:b/>
          <w:i/>
          <w:spacing w:val="-11"/>
          <w:w w:val="100"/>
          <w:position w:val="-1"/>
          <w:sz w:val="17"/>
          <w:szCs w:val="17"/>
        </w:rPr>
        <w:t> </w:t>
      </w:r>
      <w:r>
        <w:rPr>
          <w:rFonts w:ascii="Arial" w:cs="Arial" w:eastAsia="Arial" w:hAnsi="Arial"/>
          <w:b/>
          <w:i/>
          <w:spacing w:val="-1"/>
          <w:w w:val="100"/>
          <w:position w:val="-1"/>
          <w:sz w:val="17"/>
          <w:szCs w:val="17"/>
        </w:rPr>
        <w:t>F</w:t>
      </w:r>
      <w:r>
        <w:rPr>
          <w:rFonts w:ascii="Arial" w:cs="Arial" w:eastAsia="Arial" w:hAnsi="Arial"/>
          <w:b/>
          <w:i/>
          <w:spacing w:val="1"/>
          <w:w w:val="100"/>
          <w:position w:val="-1"/>
          <w:sz w:val="17"/>
          <w:szCs w:val="17"/>
        </w:rPr>
        <w:t>u</w:t>
      </w:r>
      <w:r>
        <w:rPr>
          <w:rFonts w:ascii="Arial" w:cs="Arial" w:eastAsia="Arial" w:hAnsi="Arial"/>
          <w:b/>
          <w:i/>
          <w:spacing w:val="0"/>
          <w:w w:val="100"/>
          <w:position w:val="-1"/>
          <w:sz w:val="17"/>
          <w:szCs w:val="17"/>
        </w:rPr>
        <w:t>nd</w:t>
      </w:r>
      <w:r>
        <w:rPr>
          <w:rFonts w:ascii="Arial" w:cs="Arial" w:eastAsia="Arial" w:hAnsi="Arial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03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71"/>
        </w:trPr>
        <w:tc>
          <w:tcPr>
            <w:tcW w:type="dxa" w:w="1870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000000" w:val="clear"/>
          </w:tcPr>
          <w:p>
            <w:pPr>
              <w:rPr>
                <w:sz w:val="20"/>
                <w:szCs w:val="20"/>
              </w:rPr>
              <w:jc w:val="left"/>
              <w:spacing w:before="18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96"/>
            </w:pP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Project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3908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000000" w:val="clear"/>
          </w:tcPr>
          <w:p>
            <w:pPr>
              <w:rPr>
                <w:sz w:val="20"/>
                <w:szCs w:val="20"/>
              </w:rPr>
              <w:jc w:val="left"/>
              <w:spacing w:before="18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96"/>
            </w:pP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Ob</w:t>
            </w:r>
            <w:r>
              <w:rPr>
                <w:rFonts w:ascii="Arial" w:cs="Arial" w:eastAsia="Arial" w:hAnsi="Arial"/>
                <w:b/>
                <w:color w:val="FFFFFF"/>
                <w:spacing w:val="-1"/>
                <w:w w:val="100"/>
                <w:sz w:val="17"/>
                <w:szCs w:val="17"/>
              </w:rPr>
              <w:t>j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ecti</w:t>
            </w:r>
            <w:r>
              <w:rPr>
                <w:rFonts w:ascii="Arial" w:cs="Arial" w:eastAsia="Arial" w:hAnsi="Arial"/>
                <w:b/>
                <w:color w:val="FFFFFF"/>
                <w:spacing w:val="-2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534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  <w:shd w:color="auto" w:fill="000000" w:val="clear"/>
          </w:tcPr>
          <w:p>
            <w:pPr>
              <w:rPr>
                <w:sz w:val="20"/>
                <w:szCs w:val="20"/>
              </w:rPr>
              <w:jc w:val="left"/>
              <w:spacing w:before="18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117"/>
            </w:pPr>
            <w:r>
              <w:rPr>
                <w:rFonts w:ascii="Arial" w:cs="Arial" w:eastAsia="Arial" w:hAnsi="Arial"/>
                <w:b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m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ste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ed</w:t>
            </w:r>
            <w:r>
              <w:rPr>
                <w:rFonts w:ascii="Arial" w:cs="Arial" w:eastAsia="Arial" w:hAnsi="Arial"/>
                <w:b/>
                <w:color w:val="FFFFF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by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304"/>
            <w:tcBorders>
              <w:top w:color="000000" w:space="0" w:sz="5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  <w:shd w:color="auto" w:fill="000000" w:val="clear"/>
          </w:tcPr>
          <w:p>
            <w:pPr>
              <w:rPr>
                <w:sz w:val="20"/>
                <w:szCs w:val="20"/>
              </w:rPr>
              <w:jc w:val="left"/>
              <w:spacing w:before="18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96"/>
            </w:pPr>
            <w:r>
              <w:rPr>
                <w:rFonts w:ascii="Arial" w:cs="Arial" w:eastAsia="Arial" w:hAnsi="Arial"/>
                <w:b/>
                <w:color w:val="FFFFFF"/>
                <w:spacing w:val="-1"/>
                <w:w w:val="100"/>
                <w:sz w:val="17"/>
                <w:szCs w:val="17"/>
              </w:rPr>
              <w:t>F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b/>
                <w:color w:val="FFFFFF"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Arial" w:cs="Arial" w:eastAsia="Arial" w:hAnsi="Arial"/>
                <w:b/>
                <w:color w:val="FFFFF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b/>
                <w:color w:val="FFFFFF"/>
                <w:spacing w:val="2"/>
                <w:w w:val="100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283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  <w:shd w:color="auto" w:fill="000000" w:val="clear"/>
          </w:tcPr>
          <w:p>
            <w:pPr>
              <w:rPr>
                <w:sz w:val="22"/>
                <w:szCs w:val="22"/>
              </w:rPr>
              <w:jc w:val="left"/>
              <w:spacing w:before="2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180" w:lineRule="exact"/>
              <w:ind w:left="96" w:right="526"/>
            </w:pP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20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1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6-</w:t>
            </w:r>
            <w:r>
              <w:rPr>
                <w:rFonts w:ascii="Arial" w:cs="Arial" w:eastAsia="Arial" w:hAnsi="Arial"/>
                <w:b/>
                <w:color w:val="FFFFFF"/>
                <w:spacing w:val="1"/>
                <w:w w:val="100"/>
                <w:sz w:val="17"/>
                <w:szCs w:val="17"/>
              </w:rPr>
              <w:t>1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b/>
                <w:color w:val="FFFFFF"/>
                <w:spacing w:val="0"/>
                <w:w w:val="100"/>
                <w:sz w:val="17"/>
                <w:szCs w:val="17"/>
              </w:rPr>
              <w:t>budget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hRule="exact" w:val="448"/>
        </w:trPr>
        <w:tc>
          <w:tcPr>
            <w:tcW w:type="dxa" w:w="1870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sz w:val="22"/>
                <w:szCs w:val="22"/>
              </w:rPr>
              <w:jc w:val="left"/>
              <w:spacing w:before="6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line="200" w:lineRule="exact"/>
              <w:ind w:left="96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Memor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nd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cs="Arial" w:eastAsia="Arial" w:hAnsi="Arial"/>
                <w:b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type="dxa" w:w="5443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57" w:line="200" w:lineRule="exact"/>
              <w:ind w:left="127"/>
            </w:pPr>
            <w:r>
              <w:rPr>
                <w:rFonts w:ascii="Segoe MDL2 Assets" w:cs="Segoe MDL2 Assets" w:eastAsia="Segoe MDL2 Assets" w:hAnsi="Segoe MDL2 Assets"/>
                <w:spacing w:val="0"/>
                <w:w w:val="45"/>
                <w:position w:val="-1"/>
                <w:sz w:val="17"/>
                <w:szCs w:val="17"/>
              </w:rPr>
              <w:t></w:t>
            </w:r>
            <w:r>
              <w:rPr>
                <w:rFonts w:ascii="Segoe MDL2 Assets" w:cs="Segoe MDL2 Assets" w:eastAsia="Segoe MDL2 Assets" w:hAnsi="Segoe MDL2 Assets"/>
                <w:spacing w:val="0"/>
                <w:w w:val="45"/>
                <w:position w:val="-1"/>
                <w:sz w:val="17"/>
                <w:szCs w:val="17"/>
              </w:rPr>
              <w:t>        </w:t>
            </w:r>
            <w:r>
              <w:rPr>
                <w:rFonts w:ascii="Segoe MDL2 Assets" w:cs="Segoe MDL2 Assets" w:eastAsia="Segoe MDL2 Assets" w:hAnsi="Segoe MDL2 Assets"/>
                <w:spacing w:val="1"/>
                <w:w w:val="45"/>
                <w:position w:val="-1"/>
                <w:sz w:val="17"/>
                <w:szCs w:val="17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spacing w:val="-3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SCF</w:t>
            </w:r>
            <w:r>
              <w:rPr>
                <w:rFonts w:ascii="Arial" w:cs="Arial" w:eastAsia="Arial" w:hAnsi="Arial"/>
                <w:spacing w:val="-5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position w:val="-1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on</w:t>
            </w:r>
            <w:r>
              <w:rPr>
                <w:rFonts w:ascii="Arial" w:cs="Arial" w:eastAsia="Arial" w:hAnsi="Arial"/>
                <w:spacing w:val="2"/>
                <w:w w:val="100"/>
                <w:position w:val="-1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position w:val="-1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ib</w:t>
            </w:r>
            <w:r>
              <w:rPr>
                <w:rFonts w:ascii="Arial" w:cs="Arial" w:eastAsia="Arial" w:hAnsi="Arial"/>
                <w:spacing w:val="-1"/>
                <w:w w:val="100"/>
                <w:position w:val="-1"/>
                <w:sz w:val="19"/>
                <w:szCs w:val="19"/>
              </w:rPr>
              <w:t>u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1"/>
                <w:w w:val="100"/>
                <w:position w:val="-1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9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$250,000</w:t>
            </w:r>
            <w:r>
              <w:rPr>
                <w:rFonts w:ascii="Arial" w:cs="Arial" w:eastAsia="Arial" w:hAnsi="Arial"/>
                <w:spacing w:val="-8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in</w:t>
            </w:r>
            <w:r>
              <w:rPr>
                <w:rFonts w:ascii="Arial" w:cs="Arial" w:eastAsia="Arial" w:hAnsi="Arial"/>
                <w:spacing w:val="-2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position w:val="-1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position w:val="-1"/>
                <w:sz w:val="19"/>
                <w:szCs w:val="19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position w:val="-1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180" w:lineRule="exact"/>
              <w:ind w:left="394"/>
            </w:pP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2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0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16-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1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7</w:t>
            </w:r>
            <w:r>
              <w:rPr>
                <w:rFonts w:ascii="Arial" w:cs="Arial" w:eastAsia="Arial" w:hAnsi="Arial"/>
                <w:spacing w:val="-7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fi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an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ial</w:t>
            </w:r>
            <w:r>
              <w:rPr>
                <w:rFonts w:ascii="Arial" w:cs="Arial" w:eastAsia="Arial" w:hAnsi="Arial"/>
                <w:spacing w:val="-6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y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-4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to</w:t>
            </w:r>
            <w:r>
              <w:rPr>
                <w:rFonts w:ascii="Arial" w:cs="Arial" w:eastAsia="Arial" w:hAnsi="Arial"/>
                <w:spacing w:val="-3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3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position w:val="-5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g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                    </w:t>
            </w:r>
            <w:r>
              <w:rPr>
                <w:rFonts w:ascii="Arial" w:cs="Arial" w:eastAsia="Arial" w:hAnsi="Arial"/>
                <w:spacing w:val="36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-2"/>
                <w:w w:val="100"/>
                <w:position w:val="2"/>
                <w:sz w:val="17"/>
                <w:szCs w:val="17"/>
              </w:rPr>
              <w:t>A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2"/>
                <w:sz w:val="17"/>
                <w:szCs w:val="17"/>
              </w:rPr>
              <w:t>g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2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2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2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2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b/>
                <w:spacing w:val="-2"/>
                <w:w w:val="100"/>
                <w:position w:val="2"/>
                <w:sz w:val="17"/>
                <w:szCs w:val="17"/>
              </w:rPr>
              <w:t>l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2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2"/>
                <w:sz w:val="17"/>
                <w:szCs w:val="17"/>
              </w:rPr>
              <w:t>u</w:t>
            </w:r>
            <w:r>
              <w:rPr>
                <w:rFonts w:ascii="Arial" w:cs="Arial" w:eastAsia="Arial" w:hAnsi="Arial"/>
                <w:b/>
                <w:spacing w:val="-1"/>
                <w:w w:val="100"/>
                <w:position w:val="2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2"/>
                <w:sz w:val="17"/>
                <w:szCs w:val="17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type="dxa" w:w="1304"/>
            <w:tcBorders>
              <w:top w:color="000000" w:space="0" w:sz="4" w:val="single"/>
              <w:left w:color="000000" w:space="0" w:sz="5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sz w:val="22"/>
                <w:szCs w:val="22"/>
              </w:rPr>
              <w:jc w:val="left"/>
              <w:spacing w:before="8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center"/>
              <w:ind w:left="463" w:right="427"/>
            </w:pPr>
            <w:r>
              <w:rPr>
                <w:rFonts w:ascii="Arial" w:cs="Arial" w:eastAsia="Arial" w:hAnsi="Arial"/>
                <w:b/>
                <w:spacing w:val="0"/>
                <w:w w:val="99"/>
                <w:sz w:val="17"/>
                <w:szCs w:val="17"/>
              </w:rPr>
              <w:t>S</w:t>
            </w:r>
            <w:r>
              <w:rPr>
                <w:rFonts w:ascii="Arial" w:cs="Arial" w:eastAsia="Arial" w:hAnsi="Arial"/>
                <w:b/>
                <w:spacing w:val="-1"/>
                <w:w w:val="99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b/>
                <w:spacing w:val="0"/>
                <w:w w:val="99"/>
                <w:sz w:val="17"/>
                <w:szCs w:val="17"/>
              </w:rPr>
              <w:t>F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28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5" w:val="single"/>
            </w:tcBorders>
          </w:tcPr>
          <w:p>
            <w:pPr>
              <w:rPr>
                <w:sz w:val="22"/>
                <w:szCs w:val="22"/>
              </w:rPr>
              <w:jc w:val="left"/>
              <w:spacing w:before="8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ind w:left="303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$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25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0,0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00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hRule="exact" w:val="221"/>
        </w:trPr>
        <w:tc>
          <w:tcPr>
            <w:tcW w:type="dxa" w:w="187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ind w:left="96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Understa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b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ng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type="dxa" w:w="5443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220" w:lineRule="exact"/>
              <w:ind w:left="394"/>
            </w:pPr>
            <w:r>
              <w:rPr>
                <w:rFonts w:ascii="Arial" w:cs="Arial" w:eastAsia="Arial" w:hAnsi="Arial"/>
                <w:spacing w:val="2"/>
                <w:w w:val="100"/>
                <w:position w:val="-5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es</w:t>
            </w:r>
            <w:r>
              <w:rPr>
                <w:rFonts w:ascii="Arial" w:cs="Arial" w:eastAsia="Arial" w:hAnsi="Arial"/>
                <w:spacing w:val="-7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re</w:t>
            </w:r>
            <w:r>
              <w:rPr>
                <w:rFonts w:ascii="Arial" w:cs="Arial" w:eastAsia="Arial" w:hAnsi="Arial"/>
                <w:spacing w:val="-6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(</w:t>
            </w:r>
            <w:r>
              <w:rPr>
                <w:rFonts w:ascii="Arial" w:cs="Arial" w:eastAsia="Arial" w:hAnsi="Arial"/>
                <w:spacing w:val="2"/>
                <w:w w:val="100"/>
                <w:position w:val="-5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SC)</w:t>
            </w:r>
            <w:r>
              <w:rPr>
                <w:rFonts w:ascii="Arial" w:cs="Arial" w:eastAsia="Arial" w:hAnsi="Arial"/>
                <w:spacing w:val="-6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to</w:t>
            </w:r>
            <w:r>
              <w:rPr>
                <w:rFonts w:ascii="Arial" w:cs="Arial" w:eastAsia="Arial" w:hAnsi="Arial"/>
                <w:spacing w:val="-3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sup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rt</w:t>
            </w:r>
            <w:r>
              <w:rPr>
                <w:rFonts w:ascii="Arial" w:cs="Arial" w:eastAsia="Arial" w:hAnsi="Arial"/>
                <w:spacing w:val="-6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position w:val="-5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               </w:t>
            </w:r>
            <w:r>
              <w:rPr>
                <w:rFonts w:ascii="Arial" w:cs="Arial" w:eastAsia="Arial" w:hAnsi="Arial"/>
                <w:spacing w:val="34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4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b/>
                <w:spacing w:val="-1"/>
                <w:w w:val="100"/>
                <w:position w:val="4"/>
                <w:sz w:val="17"/>
                <w:szCs w:val="17"/>
              </w:rPr>
              <w:t>i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4"/>
                <w:sz w:val="17"/>
                <w:szCs w:val="17"/>
              </w:rPr>
              <w:t>c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4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4"/>
                <w:sz w:val="17"/>
                <w:szCs w:val="17"/>
              </w:rPr>
              <w:t>oria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type="dxa" w:w="130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283"/>
            <w:vMerge w:val=""/>
            <w:tcBorders>
              <w:left w:color="000000" w:space="0" w:sz="4" w:val="single"/>
              <w:right w:color="000000" w:space="0" w:sz="5" w:val="single"/>
            </w:tcBorders>
          </w:tcPr>
          <w:p/>
        </w:tc>
      </w:tr>
      <w:tr>
        <w:trPr>
          <w:trHeight w:hRule="exact" w:val="205"/>
        </w:trPr>
        <w:tc>
          <w:tcPr>
            <w:tcW w:type="dxa" w:w="187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line="200" w:lineRule="exact"/>
              <w:ind w:left="96"/>
            </w:pPr>
            <w:r>
              <w:rPr>
                <w:rFonts w:ascii="Arial" w:cs="Arial" w:eastAsia="Arial" w:hAnsi="Arial"/>
                <w:b/>
                <w:spacing w:val="0"/>
                <w:w w:val="100"/>
                <w:position w:val="-1"/>
                <w:sz w:val="19"/>
                <w:szCs w:val="19"/>
              </w:rPr>
              <w:t>be</w:t>
            </w:r>
            <w:r>
              <w:rPr>
                <w:rFonts w:ascii="Arial" w:cs="Arial" w:eastAsia="Arial" w:hAnsi="Arial"/>
                <w:b/>
                <w:spacing w:val="-1"/>
                <w:w w:val="100"/>
                <w:position w:val="-1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b/>
                <w:spacing w:val="4"/>
                <w:w w:val="100"/>
                <w:position w:val="-1"/>
                <w:sz w:val="19"/>
                <w:szCs w:val="19"/>
              </w:rPr>
              <w:t>w</w:t>
            </w:r>
            <w:r>
              <w:rPr>
                <w:rFonts w:ascii="Arial" w:cs="Arial" w:eastAsia="Arial" w:hAnsi="Arial"/>
                <w:b/>
                <w:spacing w:val="-1"/>
                <w:w w:val="100"/>
                <w:position w:val="-1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-1"/>
                <w:sz w:val="19"/>
                <w:szCs w:val="19"/>
              </w:rPr>
              <w:t>en</w:t>
            </w:r>
            <w:r>
              <w:rPr>
                <w:rFonts w:ascii="Arial" w:cs="Arial" w:eastAsia="Arial" w:hAnsi="Arial"/>
                <w:b/>
                <w:spacing w:val="-8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-1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type="dxa" w:w="5443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43" w:line="160" w:lineRule="exact"/>
              <w:ind w:left="394"/>
            </w:pP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goi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g</w:t>
            </w:r>
            <w:r>
              <w:rPr>
                <w:rFonts w:ascii="Arial" w:cs="Arial" w:eastAsia="Arial" w:hAnsi="Arial"/>
                <w:spacing w:val="-7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de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elo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2"/>
                <w:w w:val="100"/>
                <w:position w:val="-5"/>
                <w:sz w:val="19"/>
                <w:szCs w:val="19"/>
              </w:rPr>
              <w:t>m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ent</w:t>
            </w:r>
            <w:r>
              <w:rPr>
                <w:rFonts w:ascii="Arial" w:cs="Arial" w:eastAsia="Arial" w:hAnsi="Arial"/>
                <w:spacing w:val="-11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of</w:t>
            </w:r>
            <w:r>
              <w:rPr>
                <w:rFonts w:ascii="Arial" w:cs="Arial" w:eastAsia="Arial" w:hAnsi="Arial"/>
                <w:spacing w:val="-3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l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4"/>
                <w:w w:val="100"/>
                <w:position w:val="-5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position w:val="-5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position w:val="-5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position w:val="-5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type="dxa" w:w="130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180" w:lineRule="exact"/>
              <w:ind w:left="341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Minis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er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283"/>
            <w:vMerge w:val=""/>
            <w:tcBorders>
              <w:left w:color="000000" w:space="0" w:sz="4" w:val="single"/>
              <w:right w:color="000000" w:space="0" w:sz="5" w:val="single"/>
            </w:tcBorders>
          </w:tcPr>
          <w:p/>
        </w:tc>
      </w:tr>
      <w:tr>
        <w:trPr>
          <w:trHeight w:hRule="exact" w:val="205"/>
        </w:trPr>
        <w:tc>
          <w:tcPr>
            <w:tcW w:type="dxa" w:w="187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5" w:line="180" w:lineRule="exact"/>
              <w:ind w:left="96"/>
            </w:pPr>
            <w:r>
              <w:rPr>
                <w:rFonts w:ascii="Arial" w:cs="Arial" w:eastAsia="Arial" w:hAnsi="Arial"/>
                <w:b/>
                <w:spacing w:val="0"/>
                <w:w w:val="100"/>
                <w:position w:val="-2"/>
                <w:sz w:val="19"/>
                <w:szCs w:val="19"/>
              </w:rPr>
              <w:t>De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-2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b/>
                <w:spacing w:val="-1"/>
                <w:w w:val="100"/>
                <w:position w:val="-2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-2"/>
                <w:sz w:val="19"/>
                <w:szCs w:val="19"/>
              </w:rPr>
              <w:t>rt</w:t>
            </w:r>
            <w:r>
              <w:rPr>
                <w:rFonts w:ascii="Arial" w:cs="Arial" w:eastAsia="Arial" w:hAnsi="Arial"/>
                <w:b/>
                <w:spacing w:val="1"/>
                <w:w w:val="100"/>
                <w:position w:val="-2"/>
                <w:sz w:val="19"/>
                <w:szCs w:val="19"/>
              </w:rPr>
              <w:t>m</w:t>
            </w:r>
            <w:r>
              <w:rPr>
                <w:rFonts w:ascii="Arial" w:cs="Arial" w:eastAsia="Arial" w:hAnsi="Arial"/>
                <w:b/>
                <w:spacing w:val="0"/>
                <w:w w:val="100"/>
                <w:position w:val="-2"/>
                <w:sz w:val="19"/>
                <w:szCs w:val="19"/>
              </w:rPr>
              <w:t>ent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type="dxa" w:w="5443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55" w:line="140" w:lineRule="exact"/>
              <w:ind w:left="394"/>
            </w:pP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g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oun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8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li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2"/>
                <w:w w:val="100"/>
                <w:position w:val="-6"/>
                <w:sz w:val="19"/>
                <w:szCs w:val="19"/>
              </w:rPr>
              <w:t>k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-3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3"/>
                <w:w w:val="100"/>
                <w:position w:val="-6"/>
                <w:sz w:val="19"/>
                <w:szCs w:val="19"/>
              </w:rPr>
              <w:t>w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ith</w:t>
            </w:r>
            <w:r>
              <w:rPr>
                <w:rFonts w:ascii="Arial" w:cs="Arial" w:eastAsia="Arial" w:hAnsi="Arial"/>
                <w:spacing w:val="-3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spacing w:val="-3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g</w:t>
            </w:r>
            <w:r>
              <w:rPr>
                <w:rFonts w:ascii="Arial" w:cs="Arial" w:eastAsia="Arial" w:hAnsi="Arial"/>
                <w:spacing w:val="-3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u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ry</w:t>
            </w:r>
            <w:r>
              <w:rPr>
                <w:rFonts w:ascii="Arial" w:cs="Arial" w:eastAsia="Arial" w:hAnsi="Arial"/>
                <w:spacing w:val="-6"/>
                <w:w w:val="100"/>
                <w:position w:val="-6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position w:val="-6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position w:val="-6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position w:val="-6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type="dxa" w:w="130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160" w:lineRule="exact"/>
              <w:ind w:left="285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appr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b/>
                <w:spacing w:val="-2"/>
                <w:w w:val="100"/>
                <w:sz w:val="17"/>
                <w:szCs w:val="17"/>
              </w:rPr>
              <w:t>v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7"/>
                <w:szCs w:val="17"/>
              </w:rPr>
              <w:t>ed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283"/>
            <w:vMerge w:val=""/>
            <w:tcBorders>
              <w:left w:color="000000" w:space="0" w:sz="4" w:val="single"/>
              <w:right w:color="000000" w:space="0" w:sz="5" w:val="single"/>
            </w:tcBorders>
          </w:tcPr>
          <w:p/>
        </w:tc>
      </w:tr>
      <w:tr>
        <w:trPr>
          <w:trHeight w:hRule="exact" w:val="1434"/>
        </w:trPr>
        <w:tc>
          <w:tcPr>
            <w:tcW w:type="dxa" w:w="1870"/>
            <w:tcBorders>
              <w:top w:color="auto" w:space="0" w:sz="6" w:val="nil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19" w:line="237" w:lineRule="auto"/>
              <w:ind w:left="96" w:right="129"/>
            </w:pP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(DEDJTR)</w:t>
            </w:r>
            <w:r>
              <w:rPr>
                <w:rFonts w:ascii="Arial" w:cs="Arial" w:eastAsia="Arial" w:hAnsi="Arial"/>
                <w:b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b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b/>
                <w:spacing w:val="2"/>
                <w:w w:val="100"/>
                <w:sz w:val="19"/>
                <w:szCs w:val="19"/>
              </w:rPr>
              <w:t>w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ine</w:t>
            </w:r>
            <w:r>
              <w:rPr>
                <w:rFonts w:ascii="Arial" w:cs="Arial" w:eastAsia="Arial" w:hAnsi="Arial"/>
                <w:b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Indu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roje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b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b/>
                <w:spacing w:val="3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sory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Co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9"/>
                <w:szCs w:val="19"/>
              </w:rPr>
              <w:t>m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cs="Arial" w:eastAsia="Arial" w:hAnsi="Arial"/>
                <w:b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b/>
                <w:spacing w:val="0"/>
                <w:w w:val="100"/>
                <w:sz w:val="19"/>
                <w:szCs w:val="19"/>
              </w:rPr>
              <w:t>tee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type="dxa" w:w="5443"/>
            <w:gridSpan w:val="2"/>
            <w:tcBorders>
              <w:top w:color="auto" w:space="0" w:sz="6" w:val="nil"/>
              <w:left w:color="000000" w:space="0" w:sz="4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65"/>
              <w:ind w:left="394"/>
            </w:pP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other</w:t>
            </w:r>
            <w:r>
              <w:rPr>
                <w:rFonts w:ascii="Arial" w:cs="Arial" w:eastAsia="Arial" w:hAns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rts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DJTR.</w:t>
            </w:r>
            <w:r>
              <w:rPr>
                <w:rFonts w:ascii="Arial" w:cs="Arial" w:eastAsia="Arial" w:hAns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PSC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3" w:line="200" w:lineRule="exact"/>
              <w:ind w:left="394" w:right="1637"/>
            </w:pP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w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2"/>
                <w:w w:val="100"/>
                <w:sz w:val="19"/>
                <w:szCs w:val="19"/>
              </w:rPr>
              <w:t>k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w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ith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indu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try</w:t>
            </w:r>
            <w:r>
              <w:rPr>
                <w:rFonts w:ascii="Arial" w:cs="Arial" w:eastAsia="Arial" w:hAns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mi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imi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ri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cs="Arial" w:eastAsia="Arial" w:hAns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maj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em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rg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cs="Arial" w:eastAsia="Arial" w:hAnsi="Arial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di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utbr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k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ascii="Arial" w:cs="Arial" w:eastAsia="Arial" w:hAnsi="Arial"/>
                <w:sz w:val="19"/>
                <w:szCs w:val="19"/>
              </w:rPr>
              <w:jc w:val="left"/>
              <w:spacing w:before="1" w:line="200" w:lineRule="exact"/>
              <w:ind w:left="394" w:right="1690"/>
            </w:pP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cs="Arial" w:eastAsia="Arial" w:hAns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cs="Arial" w:eastAsia="Arial" w:hAnsi="Arial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9"/>
                <w:szCs w:val="19"/>
              </w:rPr>
              <w:t>t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h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reats</w:t>
            </w:r>
            <w:r>
              <w:rPr>
                <w:rFonts w:ascii="Arial" w:cs="Arial" w:eastAsia="Arial" w:hAns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cs="Arial" w:eastAsia="Arial" w:hAns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b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id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enha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ce</w:t>
            </w:r>
            <w:r>
              <w:rPr>
                <w:rFonts w:ascii="Arial" w:cs="Arial" w:eastAsia="Arial" w:hAns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ita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b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ility</w:t>
            </w:r>
            <w:r>
              <w:rPr>
                <w:rFonts w:ascii="Arial" w:cs="Arial" w:eastAsia="Arial" w:hAnsi="Arial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cs="Arial" w:eastAsia="Arial" w:hAns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2"/>
                <w:w w:val="100"/>
                <w:sz w:val="19"/>
                <w:szCs w:val="19"/>
              </w:rPr>
              <w:t>V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icto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ia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’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ig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indu</w:t>
            </w:r>
            <w:r>
              <w:rPr>
                <w:rFonts w:ascii="Arial" w:cs="Arial" w:eastAsia="Arial" w:hAns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  <w:t>try.</w:t>
            </w:r>
            <w:r>
              <w:rPr>
                <w:rFonts w:ascii="Arial" w:cs="Arial" w:eastAsia="Arial" w:hAns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type="dxa" w:w="130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Arial" w:cs="Arial" w:eastAsia="Arial" w:hAnsi="Arial"/>
                <w:sz w:val="17"/>
                <w:szCs w:val="17"/>
              </w:rPr>
              <w:jc w:val="left"/>
              <w:spacing w:line="140" w:lineRule="exact"/>
              <w:ind w:left="383"/>
            </w:pPr>
            <w:r>
              <w:rPr>
                <w:rFonts w:ascii="Arial" w:cs="Arial" w:eastAsia="Arial" w:hAnsi="Arial"/>
                <w:b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r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Arial" w:cs="Arial" w:eastAsia="Arial" w:hAnsi="Arial"/>
                <w:b/>
                <w:spacing w:val="1"/>
                <w:w w:val="100"/>
                <w:sz w:val="17"/>
                <w:szCs w:val="17"/>
              </w:rPr>
              <w:t>j</w:t>
            </w:r>
            <w:r>
              <w:rPr>
                <w:rFonts w:ascii="Arial" w:cs="Arial" w:eastAsia="Arial" w:hAnsi="Arial"/>
                <w:b/>
                <w:spacing w:val="-1"/>
                <w:w w:val="100"/>
                <w:sz w:val="17"/>
                <w:szCs w:val="17"/>
              </w:rPr>
              <w:t>ect</w:t>
            </w:r>
            <w:r>
              <w:rPr>
                <w:rFonts w:ascii="Arial" w:cs="Arial" w:eastAsia="Arial" w:hAns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type="dxa" w:w="1283"/>
            <w:vMerge w:val=""/>
            <w:tcBorders>
              <w:left w:color="000000" w:space="0" w:sz="4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7"/>
          <w:szCs w:val="17"/>
        </w:rPr>
        <w:jc w:val="left"/>
        <w:spacing w:before="37"/>
        <w:ind w:left="1138"/>
        <w:sectPr>
          <w:pgSz w:h="15840" w:w="12240"/>
          <w:pgMar w:bottom="280" w:left="400" w:right="180" w:top="140"/>
        </w:sectPr>
      </w:pPr>
      <w:r>
        <w:rPr>
          <w:rFonts w:ascii="Arial" w:cs="Arial" w:eastAsia="Arial" w:hAnsi="Arial"/>
          <w:spacing w:val="1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w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-4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C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e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ns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a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i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on</w:t>
      </w:r>
      <w:r>
        <w:rPr>
          <w:rFonts w:ascii="Arial" w:cs="Arial" w:eastAsia="Arial" w:hAnsi="Arial"/>
          <w:spacing w:val="-9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u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n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d</w:t>
      </w:r>
      <w:r>
        <w:rPr>
          <w:rFonts w:ascii="Arial" w:cs="Arial" w:eastAsia="Arial" w:hAnsi="Arial"/>
          <w:spacing w:val="-3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Sum</w:t>
      </w:r>
      <w:r>
        <w:rPr>
          <w:rFonts w:ascii="Arial" w:cs="Arial" w:eastAsia="Arial" w:hAnsi="Arial"/>
          <w:spacing w:val="-2"/>
          <w:w w:val="100"/>
          <w:sz w:val="17"/>
          <w:szCs w:val="17"/>
        </w:rPr>
        <w:t>m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ar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y</w:t>
      </w:r>
      <w:r>
        <w:rPr>
          <w:rFonts w:ascii="Arial" w:cs="Arial" w:eastAsia="Arial" w:hAnsi="Arial"/>
          <w:spacing w:val="-8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f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Pr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o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jec</w:t>
      </w:r>
      <w:r>
        <w:rPr>
          <w:rFonts w:ascii="Arial" w:cs="Arial" w:eastAsia="Arial" w:hAnsi="Arial"/>
          <w:spacing w:val="-1"/>
          <w:w w:val="100"/>
          <w:sz w:val="17"/>
          <w:szCs w:val="17"/>
        </w:rPr>
        <w:t>t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s</w:t>
      </w:r>
      <w:r>
        <w:rPr>
          <w:rFonts w:ascii="Arial" w:cs="Arial" w:eastAsia="Arial" w:hAnsi="Arial"/>
          <w:spacing w:val="-6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2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0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16-</w:t>
      </w:r>
      <w:r>
        <w:rPr>
          <w:rFonts w:ascii="Arial" w:cs="Arial" w:eastAsia="Arial" w:hAnsi="Arial"/>
          <w:spacing w:val="1"/>
          <w:w w:val="100"/>
          <w:sz w:val="17"/>
          <w:szCs w:val="17"/>
        </w:rPr>
        <w:t>201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7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                                                                                 </w:t>
      </w:r>
      <w:r>
        <w:rPr>
          <w:rFonts w:ascii="Arial" w:cs="Arial" w:eastAsia="Arial" w:hAnsi="Arial"/>
          <w:spacing w:val="21"/>
          <w:w w:val="100"/>
          <w:sz w:val="17"/>
          <w:szCs w:val="17"/>
        </w:rPr>
        <w:t> </w:t>
      </w:r>
      <w:r>
        <w:rPr>
          <w:rFonts w:ascii="Arial" w:cs="Arial" w:eastAsia="Arial" w:hAnsi="Arial"/>
          <w:spacing w:val="0"/>
          <w:w w:val="100"/>
          <w:sz w:val="17"/>
          <w:szCs w:val="17"/>
        </w:rPr>
        <w:t>2</w:t>
      </w:r>
      <w:r>
        <w:rPr>
          <w:rFonts w:ascii="Arial" w:cs="Arial" w:eastAsia="Arial" w:hAnsi="Arial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515,0" coordsize="11432,15840" style="position:absolute;margin-left:25.74pt;margin-top:0pt;width:571.62pt;height:792pt;mso-position-horizontal-relative:page;mso-position-vertical-relative:page;z-index:-234">
            <v:shape style="position:absolute;left:515;top:248;width:11432;height:1386" type="#_x0000_t75">
              <v:imagedata o:title="" r:id="rId8"/>
            </v:shape>
            <v:shape style="position:absolute;left:515;top:-7;width:11201;height:15852" type="#_x0000_t75">
              <v:imagedata o:title="" r:id="rId9"/>
            </v:shape>
            <w10:wrap type="none"/>
          </v:group>
        </w:pict>
      </w:r>
      <w:r>
        <w:pict>
          <v:shape filled="f" stroked="f" style="position:absolute;margin-left:25.74pt;margin-top:528.12pt;width:560.04pt;height:263.88pt;mso-position-horizontal-relative:page;mso-position-vertical-relative:page;z-index:-235" type="#_x0000_t202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5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Arial" w:cs="Arial" w:eastAsia="Arial" w:hAnsi="Arial"/>
                      <w:sz w:val="17"/>
                      <w:szCs w:val="17"/>
                    </w:rPr>
                    <w:jc w:val="left"/>
                    <w:ind w:left="1024"/>
                  </w:pP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S</w:t>
                  </w:r>
                  <w:r>
                    <w:rPr>
                      <w:rFonts w:ascii="Arial" w:cs="Arial" w:eastAsia="Arial" w:hAnsi="Arial"/>
                      <w:spacing w:val="-2"/>
                      <w:w w:val="100"/>
                      <w:sz w:val="17"/>
                      <w:szCs w:val="17"/>
                    </w:rPr>
                    <w:t>w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in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cs="Arial" w:eastAsia="Arial" w:hAnsi="Arial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-1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o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p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ns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cs="Arial" w:eastAsia="Arial" w:hAnsi="Arial"/>
                      <w:spacing w:val="-1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i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on</w:t>
                  </w:r>
                  <w:r>
                    <w:rPr>
                      <w:rFonts w:ascii="Arial" w:cs="Arial" w:eastAsia="Arial" w:hAnsi="Arial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-1"/>
                      <w:w w:val="100"/>
                      <w:sz w:val="17"/>
                      <w:szCs w:val="17"/>
                    </w:rPr>
                    <w:t>F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u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n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d</w:t>
                  </w:r>
                  <w:r>
                    <w:rPr>
                      <w:rFonts w:ascii="Arial" w:cs="Arial" w:eastAsia="Arial" w:hAnsi="Arial"/>
                      <w:spacing w:val="-3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Sum</w:t>
                  </w:r>
                  <w:r>
                    <w:rPr>
                      <w:rFonts w:ascii="Arial" w:cs="Arial" w:eastAsia="Arial" w:hAnsi="Arial"/>
                      <w:spacing w:val="-2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ar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y</w:t>
                  </w:r>
                  <w:r>
                    <w:rPr>
                      <w:rFonts w:ascii="Arial" w:cs="Arial" w:eastAsia="Arial" w:hAnsi="Arial"/>
                      <w:spacing w:val="-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o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f</w:t>
                  </w:r>
                  <w:r>
                    <w:rPr>
                      <w:rFonts w:ascii="Arial" w:cs="Arial" w:eastAsia="Arial" w:hAnsi="Arial"/>
                      <w:spacing w:val="-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Pr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o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jec</w:t>
                  </w:r>
                  <w:r>
                    <w:rPr>
                      <w:rFonts w:ascii="Arial" w:cs="Arial" w:eastAsia="Arial" w:hAnsi="Arial"/>
                      <w:spacing w:val="-1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s</w:t>
                  </w:r>
                  <w:r>
                    <w:rPr>
                      <w:rFonts w:ascii="Arial" w:cs="Arial" w:eastAsia="Arial" w:hAnsi="Arial"/>
                      <w:spacing w:val="-6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2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16-</w:t>
                  </w:r>
                  <w:r>
                    <w:rPr>
                      <w:rFonts w:ascii="Arial" w:cs="Arial" w:eastAsia="Arial" w:hAnsi="Arial"/>
                      <w:spacing w:val="1"/>
                      <w:w w:val="100"/>
                      <w:sz w:val="17"/>
                      <w:szCs w:val="17"/>
                    </w:rPr>
                    <w:t>201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7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spacing w:val="2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sectPr>
      <w:pgSz w:h="15840" w:w="12240"/>
      <w:pgMar w:bottom="280" w:left="1720" w:right="1720" w:top="14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4.jpg" Type="http://schemas.openxmlformats.org/officeDocument/2006/relationships/image"/><Relationship Id="rId9" Target="media\image5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